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63E" w:rsidRDefault="002C319C" w:rsidP="00373A94">
      <w:pPr>
        <w:spacing w:after="0" w:line="240" w:lineRule="auto"/>
        <w:ind w:right="-1"/>
        <w:jc w:val="center"/>
        <w:rPr>
          <w:rFonts w:ascii="Times New Roman" w:hAnsi="Times New Roman"/>
          <w:sz w:val="24"/>
          <w:szCs w:val="24"/>
        </w:rPr>
      </w:pPr>
      <w:bookmarkStart w:id="0" w:name="_GoBack"/>
      <w:bookmarkEnd w:id="0"/>
      <w:r>
        <w:rPr>
          <w:noProof/>
        </w:rPr>
        <w:drawing>
          <wp:inline distT="0" distB="0" distL="0" distR="0">
            <wp:extent cx="6267450" cy="862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7450" cy="8629650"/>
                    </a:xfrm>
                    <a:prstGeom prst="rect">
                      <a:avLst/>
                    </a:prstGeom>
                    <a:noFill/>
                    <a:ln>
                      <a:noFill/>
                    </a:ln>
                  </pic:spPr>
                </pic:pic>
              </a:graphicData>
            </a:graphic>
          </wp:inline>
        </w:drawing>
      </w:r>
    </w:p>
    <w:p w:rsidR="009F463E" w:rsidRDefault="009F463E" w:rsidP="00373A94">
      <w:pPr>
        <w:spacing w:after="0" w:line="240" w:lineRule="auto"/>
        <w:ind w:right="-1"/>
        <w:jc w:val="center"/>
        <w:rPr>
          <w:rFonts w:ascii="Times New Roman" w:hAnsi="Times New Roman"/>
          <w:sz w:val="24"/>
          <w:szCs w:val="24"/>
        </w:rPr>
      </w:pPr>
    </w:p>
    <w:p w:rsidR="009F463E" w:rsidRDefault="009F463E" w:rsidP="00373A94">
      <w:pPr>
        <w:spacing w:after="0" w:line="240" w:lineRule="auto"/>
        <w:ind w:right="-1"/>
        <w:jc w:val="center"/>
        <w:rPr>
          <w:rFonts w:ascii="Times New Roman" w:hAnsi="Times New Roman"/>
          <w:sz w:val="24"/>
          <w:szCs w:val="24"/>
        </w:rPr>
      </w:pPr>
    </w:p>
    <w:p w:rsidR="009F463E" w:rsidRDefault="009F463E" w:rsidP="00373A94">
      <w:pPr>
        <w:spacing w:after="0" w:line="240" w:lineRule="auto"/>
        <w:ind w:right="-1"/>
        <w:jc w:val="center"/>
        <w:rPr>
          <w:rFonts w:ascii="Times New Roman" w:hAnsi="Times New Roman"/>
          <w:sz w:val="24"/>
          <w:szCs w:val="24"/>
        </w:rPr>
      </w:pPr>
    </w:p>
    <w:p w:rsidR="009F463E" w:rsidRDefault="009F463E" w:rsidP="00373A94">
      <w:pPr>
        <w:spacing w:after="0" w:line="240" w:lineRule="auto"/>
        <w:ind w:right="-1"/>
        <w:jc w:val="center"/>
        <w:rPr>
          <w:rFonts w:ascii="Times New Roman" w:hAnsi="Times New Roman"/>
          <w:sz w:val="24"/>
          <w:szCs w:val="24"/>
        </w:rPr>
      </w:pPr>
    </w:p>
    <w:p w:rsidR="009F463E" w:rsidRDefault="009F463E" w:rsidP="00E33FB8">
      <w:pPr>
        <w:spacing w:after="0" w:line="360" w:lineRule="auto"/>
        <w:jc w:val="center"/>
        <w:rPr>
          <w:rFonts w:ascii="Times New Roman" w:hAnsi="Times New Roman"/>
          <w:sz w:val="24"/>
          <w:szCs w:val="24"/>
        </w:rPr>
      </w:pPr>
    </w:p>
    <w:p w:rsidR="009F463E" w:rsidRDefault="009F463E" w:rsidP="00E33FB8">
      <w:pPr>
        <w:spacing w:after="0" w:line="360" w:lineRule="auto"/>
        <w:jc w:val="center"/>
        <w:rPr>
          <w:rFonts w:ascii="Times New Roman" w:hAnsi="Times New Roman"/>
          <w:sz w:val="28"/>
          <w:szCs w:val="28"/>
        </w:rPr>
      </w:pPr>
    </w:p>
    <w:p w:rsidR="009F463E" w:rsidRDefault="009F463E" w:rsidP="00E33FB8">
      <w:pPr>
        <w:spacing w:after="0" w:line="360" w:lineRule="auto"/>
        <w:jc w:val="center"/>
        <w:rPr>
          <w:rFonts w:ascii="Times New Roman" w:hAnsi="Times New Roman"/>
          <w:sz w:val="28"/>
          <w:szCs w:val="28"/>
        </w:rPr>
      </w:pPr>
    </w:p>
    <w:p w:rsidR="009F463E" w:rsidRPr="00C261ED" w:rsidRDefault="009F463E" w:rsidP="00E33FB8">
      <w:pPr>
        <w:spacing w:after="0" w:line="360" w:lineRule="auto"/>
        <w:jc w:val="center"/>
        <w:rPr>
          <w:rFonts w:ascii="Times New Roman" w:hAnsi="Times New Roman"/>
          <w:sz w:val="28"/>
          <w:szCs w:val="28"/>
        </w:rPr>
      </w:pPr>
      <w:r w:rsidRPr="00C261ED">
        <w:rPr>
          <w:rFonts w:ascii="Times New Roman" w:hAnsi="Times New Roman"/>
          <w:sz w:val="28"/>
          <w:szCs w:val="28"/>
        </w:rPr>
        <w:lastRenderedPageBreak/>
        <w:t>Пояснительная записка</w:t>
      </w:r>
    </w:p>
    <w:p w:rsidR="009F463E" w:rsidRPr="00C261ED" w:rsidRDefault="009F463E" w:rsidP="00CC081C">
      <w:pPr>
        <w:pStyle w:val="a3"/>
        <w:shd w:val="clear" w:color="auto" w:fill="FFFFFF"/>
        <w:spacing w:before="0" w:beforeAutospacing="0" w:after="0" w:afterAutospacing="0"/>
        <w:ind w:firstLine="709"/>
        <w:jc w:val="both"/>
        <w:rPr>
          <w:sz w:val="28"/>
          <w:szCs w:val="28"/>
        </w:rPr>
      </w:pPr>
      <w:r w:rsidRPr="00C261ED">
        <w:rPr>
          <w:sz w:val="28"/>
          <w:szCs w:val="28"/>
        </w:rPr>
        <w:t xml:space="preserve">Как сделать жизнь школьников разнообразной и увлекательной? Как приобщить их к творчеству и привить любовь к таким обыденным школьным событиям? Как сделать школьную жизнь ярким, незабываемым праздником, в котором будут участвовать и ребята, и учителя, и в качестве актеров, и в качестве зрителей? Таким средством является школьный театр. </w:t>
      </w:r>
    </w:p>
    <w:p w:rsidR="009F463E" w:rsidRPr="00C261ED" w:rsidRDefault="009F463E" w:rsidP="00C261ED">
      <w:pPr>
        <w:spacing w:after="0" w:line="240" w:lineRule="auto"/>
        <w:jc w:val="both"/>
        <w:rPr>
          <w:rFonts w:ascii="Times New Roman" w:hAnsi="Times New Roman"/>
          <w:sz w:val="28"/>
          <w:szCs w:val="28"/>
        </w:rPr>
      </w:pPr>
      <w:r w:rsidRPr="00C261ED">
        <w:rPr>
          <w:rFonts w:ascii="Times New Roman" w:hAnsi="Times New Roman"/>
          <w:color w:val="000000"/>
          <w:sz w:val="28"/>
          <w:szCs w:val="28"/>
        </w:rPr>
        <w:t xml:space="preserve">       Как известно, театр является одной из наиболее наглядных форм художественного отражения жизни, основанной на восприятии мира через образы. Специфическим средством выражения смысла и содержания в театре выступает сценическое представление, возникающее в процессе игрового взаимодействия актёров.</w:t>
      </w:r>
    </w:p>
    <w:p w:rsidR="009F463E" w:rsidRPr="00C261ED" w:rsidRDefault="009F463E" w:rsidP="00C261ED">
      <w:pPr>
        <w:spacing w:after="0" w:line="240" w:lineRule="auto"/>
        <w:jc w:val="both"/>
        <w:rPr>
          <w:rFonts w:ascii="Times New Roman" w:hAnsi="Times New Roman"/>
          <w:sz w:val="28"/>
          <w:szCs w:val="28"/>
        </w:rPr>
      </w:pPr>
      <w:r w:rsidRPr="00C261ED">
        <w:rPr>
          <w:rFonts w:ascii="Times New Roman" w:hAnsi="Times New Roman"/>
          <w:sz w:val="28"/>
          <w:szCs w:val="28"/>
        </w:rPr>
        <w:t xml:space="preserve">        Дидактический театр – это такая форма сценического действия, которая позволяет соединить учебный материал с личностью ученика, где знания как бы пропускаются через его эмоциональную сферу, он переживает свою личную позицию, получает новые знания за счет общения с товарищами и преподавателями, удовлетворяет естественную потребность в самовыражении.  Будучи дидактическим театром, он не предъявляет тех высоких сценических требований, которые обычно мы видим в драматических коллективах (внешность, голос, выразительность пластики). Кроме того, в дидактическом театре много таких ролей и действий, которые доступны любому ученику. </w:t>
      </w:r>
    </w:p>
    <w:p w:rsidR="009F463E" w:rsidRDefault="009F463E" w:rsidP="00CC081C">
      <w:pPr>
        <w:spacing w:after="0" w:line="240" w:lineRule="auto"/>
        <w:ind w:firstLine="709"/>
        <w:jc w:val="both"/>
        <w:rPr>
          <w:sz w:val="28"/>
          <w:szCs w:val="28"/>
          <w:shd w:val="clear" w:color="auto" w:fill="FFFFFF"/>
        </w:rPr>
      </w:pPr>
      <w:r w:rsidRPr="00C261ED">
        <w:rPr>
          <w:rFonts w:ascii="Times New Roman" w:hAnsi="Times New Roman"/>
          <w:sz w:val="28"/>
          <w:szCs w:val="28"/>
        </w:rPr>
        <w:t>Положительным в работе объединения является ещё и то, что дети заняты в свободное время. Особенно это важно для детей, состоящих на различных видах учета.</w:t>
      </w:r>
    </w:p>
    <w:p w:rsidR="009F463E" w:rsidRDefault="009F463E" w:rsidP="000F6E01">
      <w:pPr>
        <w:spacing w:after="0" w:line="240" w:lineRule="auto"/>
        <w:ind w:firstLine="709"/>
        <w:jc w:val="both"/>
        <w:rPr>
          <w:rFonts w:ascii="Times New Roman" w:hAnsi="Times New Roman"/>
          <w:color w:val="000000"/>
          <w:sz w:val="28"/>
          <w:szCs w:val="28"/>
          <w:shd w:val="clear" w:color="auto" w:fill="FFFFFF"/>
        </w:rPr>
      </w:pPr>
    </w:p>
    <w:p w:rsidR="009F463E" w:rsidRDefault="009F463E" w:rsidP="00BD4435">
      <w:pPr>
        <w:spacing w:after="0" w:line="240" w:lineRule="auto"/>
        <w:ind w:firstLine="709"/>
        <w:jc w:val="center"/>
        <w:rPr>
          <w:rFonts w:ascii="Times New Roman" w:hAnsi="Times New Roman"/>
          <w:b/>
          <w:sz w:val="28"/>
          <w:szCs w:val="28"/>
          <w:shd w:val="clear" w:color="auto" w:fill="FFFFFF"/>
        </w:rPr>
      </w:pPr>
      <w:r w:rsidRPr="00BD4435">
        <w:rPr>
          <w:rFonts w:ascii="Times New Roman" w:hAnsi="Times New Roman"/>
          <w:b/>
          <w:sz w:val="28"/>
          <w:szCs w:val="28"/>
          <w:shd w:val="clear" w:color="auto" w:fill="FFFFFF"/>
        </w:rPr>
        <w:t>Перечень н</w:t>
      </w:r>
      <w:r>
        <w:rPr>
          <w:rFonts w:ascii="Times New Roman" w:hAnsi="Times New Roman"/>
          <w:b/>
          <w:sz w:val="28"/>
          <w:szCs w:val="28"/>
          <w:shd w:val="clear" w:color="auto" w:fill="FFFFFF"/>
        </w:rPr>
        <w:t>ормативно – правовых документов</w:t>
      </w:r>
    </w:p>
    <w:p w:rsidR="009F463E" w:rsidRPr="00177AD8" w:rsidRDefault="009F463E" w:rsidP="00177AD8">
      <w:pPr>
        <w:widowControl w:val="0"/>
        <w:autoSpaceDE w:val="0"/>
        <w:autoSpaceDN w:val="0"/>
        <w:spacing w:before="1" w:after="0" w:line="275" w:lineRule="exact"/>
        <w:ind w:left="968"/>
        <w:jc w:val="both"/>
        <w:rPr>
          <w:rFonts w:ascii="Times New Roman" w:hAnsi="Times New Roman"/>
          <w:sz w:val="28"/>
          <w:szCs w:val="28"/>
          <w:lang w:eastAsia="en-US"/>
        </w:rPr>
      </w:pPr>
      <w:r w:rsidRPr="00177AD8">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177AD8">
        <w:rPr>
          <w:rFonts w:ascii="Times New Roman" w:hAnsi="Times New Roman"/>
          <w:sz w:val="28"/>
          <w:szCs w:val="28"/>
          <w:lang w:eastAsia="en-US"/>
        </w:rPr>
        <w:t>разработана</w:t>
      </w:r>
      <w:r>
        <w:rPr>
          <w:rFonts w:ascii="Times New Roman" w:hAnsi="Times New Roman"/>
          <w:sz w:val="28"/>
          <w:szCs w:val="28"/>
          <w:lang w:eastAsia="en-US"/>
        </w:rPr>
        <w:t xml:space="preserve"> </w:t>
      </w:r>
      <w:r w:rsidRPr="00177AD8">
        <w:rPr>
          <w:rFonts w:ascii="Times New Roman" w:hAnsi="Times New Roman"/>
          <w:sz w:val="28"/>
          <w:szCs w:val="28"/>
          <w:lang w:eastAsia="en-US"/>
        </w:rPr>
        <w:t>согласно</w:t>
      </w:r>
      <w:r>
        <w:rPr>
          <w:rFonts w:ascii="Times New Roman" w:hAnsi="Times New Roman"/>
          <w:sz w:val="28"/>
          <w:szCs w:val="28"/>
          <w:lang w:eastAsia="en-US"/>
        </w:rPr>
        <w:t xml:space="preserve"> т</w:t>
      </w:r>
      <w:r w:rsidRPr="00177AD8">
        <w:rPr>
          <w:rFonts w:ascii="Times New Roman" w:hAnsi="Times New Roman"/>
          <w:sz w:val="28"/>
          <w:szCs w:val="28"/>
          <w:lang w:eastAsia="en-US"/>
        </w:rPr>
        <w:t>ребованиям</w:t>
      </w:r>
      <w:r>
        <w:rPr>
          <w:rFonts w:ascii="Times New Roman" w:hAnsi="Times New Roman"/>
          <w:sz w:val="28"/>
          <w:szCs w:val="28"/>
          <w:lang w:eastAsia="en-US"/>
        </w:rPr>
        <w:t xml:space="preserve"> </w:t>
      </w:r>
      <w:r w:rsidRPr="00177AD8">
        <w:rPr>
          <w:rFonts w:ascii="Times New Roman" w:hAnsi="Times New Roman"/>
          <w:sz w:val="28"/>
          <w:szCs w:val="28"/>
          <w:lang w:eastAsia="en-US"/>
        </w:rPr>
        <w:t>нормативных</w:t>
      </w:r>
      <w:r>
        <w:rPr>
          <w:rFonts w:ascii="Times New Roman" w:hAnsi="Times New Roman"/>
          <w:sz w:val="28"/>
          <w:szCs w:val="28"/>
          <w:lang w:eastAsia="en-US"/>
        </w:rPr>
        <w:t xml:space="preserve"> </w:t>
      </w:r>
      <w:r w:rsidRPr="00177AD8">
        <w:rPr>
          <w:rFonts w:ascii="Times New Roman" w:hAnsi="Times New Roman"/>
          <w:sz w:val="28"/>
          <w:szCs w:val="28"/>
          <w:lang w:eastAsia="en-US"/>
        </w:rPr>
        <w:t>документов:</w:t>
      </w:r>
    </w:p>
    <w:p w:rsidR="009F463E" w:rsidRPr="00177AD8" w:rsidRDefault="009F463E" w:rsidP="00177AD8">
      <w:pPr>
        <w:widowControl w:val="0"/>
        <w:numPr>
          <w:ilvl w:val="0"/>
          <w:numId w:val="25"/>
        </w:numPr>
        <w:tabs>
          <w:tab w:val="left" w:pos="1109"/>
        </w:tabs>
        <w:autoSpaceDE w:val="0"/>
        <w:autoSpaceDN w:val="0"/>
        <w:spacing w:after="0" w:line="240" w:lineRule="auto"/>
        <w:ind w:right="180" w:firstLine="144"/>
        <w:rPr>
          <w:rFonts w:ascii="Symbol" w:hAnsi="Symbol"/>
          <w:color w:val="171717"/>
          <w:sz w:val="28"/>
          <w:szCs w:val="28"/>
          <w:lang w:eastAsia="en-US"/>
        </w:rPr>
      </w:pPr>
      <w:r w:rsidRPr="00177AD8">
        <w:rPr>
          <w:rFonts w:ascii="Times New Roman" w:hAnsi="Times New Roman"/>
          <w:color w:val="171717"/>
          <w:sz w:val="28"/>
          <w:szCs w:val="28"/>
          <w:lang w:eastAsia="en-US"/>
        </w:rPr>
        <w:t>Федеральный</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закон</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Российской</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Федерации</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от</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29.12.2012г.N273-ФЗ</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«Об</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образовании</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в</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Российской</w:t>
      </w:r>
      <w:r>
        <w:rPr>
          <w:rFonts w:ascii="Times New Roman" w:hAnsi="Times New Roman"/>
          <w:color w:val="171717"/>
          <w:sz w:val="28"/>
          <w:szCs w:val="28"/>
          <w:lang w:eastAsia="en-US"/>
        </w:rPr>
        <w:t xml:space="preserve"> </w:t>
      </w:r>
      <w:r w:rsidRPr="00177AD8">
        <w:rPr>
          <w:rFonts w:ascii="Times New Roman" w:hAnsi="Times New Roman"/>
          <w:color w:val="171717"/>
          <w:sz w:val="28"/>
          <w:szCs w:val="28"/>
          <w:lang w:eastAsia="en-US"/>
        </w:rPr>
        <w:t>Федерации»;</w:t>
      </w:r>
    </w:p>
    <w:p w:rsidR="009F463E" w:rsidRPr="00177AD8" w:rsidRDefault="009F463E" w:rsidP="00177AD8">
      <w:pPr>
        <w:widowControl w:val="0"/>
        <w:numPr>
          <w:ilvl w:val="0"/>
          <w:numId w:val="25"/>
        </w:numPr>
        <w:tabs>
          <w:tab w:val="left" w:pos="1109"/>
        </w:tabs>
        <w:autoSpaceDE w:val="0"/>
        <w:autoSpaceDN w:val="0"/>
        <w:spacing w:after="0" w:line="240" w:lineRule="auto"/>
        <w:ind w:right="180" w:firstLine="144"/>
        <w:rPr>
          <w:rFonts w:ascii="Symbol" w:hAnsi="Symbol"/>
          <w:color w:val="171717"/>
          <w:sz w:val="28"/>
          <w:szCs w:val="28"/>
          <w:lang w:eastAsia="en-US"/>
        </w:rPr>
      </w:pPr>
      <w:r w:rsidRPr="00177AD8">
        <w:rPr>
          <w:rFonts w:ascii="Times New Roman" w:hAnsi="Times New Roman"/>
          <w:sz w:val="28"/>
          <w:szCs w:val="28"/>
          <w:lang w:eastAsia="en-US"/>
        </w:rPr>
        <w:t>Концепция</w:t>
      </w:r>
      <w:r>
        <w:rPr>
          <w:rFonts w:ascii="Times New Roman" w:hAnsi="Times New Roman"/>
          <w:sz w:val="28"/>
          <w:szCs w:val="28"/>
          <w:lang w:eastAsia="en-US"/>
        </w:rPr>
        <w:t xml:space="preserve"> </w:t>
      </w:r>
      <w:r w:rsidRPr="00177AD8">
        <w:rPr>
          <w:rFonts w:ascii="Times New Roman" w:hAnsi="Times New Roman"/>
          <w:sz w:val="28"/>
          <w:szCs w:val="28"/>
          <w:lang w:eastAsia="en-US"/>
        </w:rPr>
        <w:t>развития</w:t>
      </w:r>
      <w:r>
        <w:rPr>
          <w:rFonts w:ascii="Times New Roman" w:hAnsi="Times New Roman"/>
          <w:sz w:val="28"/>
          <w:szCs w:val="28"/>
          <w:lang w:eastAsia="en-US"/>
        </w:rPr>
        <w:t xml:space="preserve"> </w:t>
      </w:r>
      <w:r w:rsidRPr="00177AD8">
        <w:rPr>
          <w:rFonts w:ascii="Times New Roman" w:hAnsi="Times New Roman"/>
          <w:sz w:val="28"/>
          <w:szCs w:val="28"/>
          <w:lang w:eastAsia="en-US"/>
        </w:rPr>
        <w:t>дополнительного</w:t>
      </w:r>
      <w:r>
        <w:rPr>
          <w:rFonts w:ascii="Times New Roman" w:hAnsi="Times New Roman"/>
          <w:sz w:val="28"/>
          <w:szCs w:val="28"/>
          <w:lang w:eastAsia="en-US"/>
        </w:rPr>
        <w:t xml:space="preserve"> </w:t>
      </w:r>
      <w:r w:rsidRPr="00177AD8">
        <w:rPr>
          <w:rFonts w:ascii="Times New Roman" w:hAnsi="Times New Roman"/>
          <w:sz w:val="28"/>
          <w:szCs w:val="28"/>
          <w:lang w:eastAsia="en-US"/>
        </w:rPr>
        <w:t>образования</w:t>
      </w:r>
      <w:r>
        <w:rPr>
          <w:rFonts w:ascii="Times New Roman" w:hAnsi="Times New Roman"/>
          <w:sz w:val="28"/>
          <w:szCs w:val="28"/>
          <w:lang w:eastAsia="en-US"/>
        </w:rPr>
        <w:t xml:space="preserve"> </w:t>
      </w:r>
      <w:r w:rsidRPr="00177AD8">
        <w:rPr>
          <w:rFonts w:ascii="Times New Roman" w:hAnsi="Times New Roman"/>
          <w:sz w:val="28"/>
          <w:szCs w:val="28"/>
          <w:lang w:eastAsia="en-US"/>
        </w:rPr>
        <w:t>до</w:t>
      </w:r>
      <w:r>
        <w:rPr>
          <w:rFonts w:ascii="Times New Roman" w:hAnsi="Times New Roman"/>
          <w:sz w:val="28"/>
          <w:szCs w:val="28"/>
          <w:lang w:eastAsia="en-US"/>
        </w:rPr>
        <w:t xml:space="preserve"> </w:t>
      </w:r>
      <w:r w:rsidRPr="00177AD8">
        <w:rPr>
          <w:rFonts w:ascii="Times New Roman" w:hAnsi="Times New Roman"/>
          <w:sz w:val="28"/>
          <w:szCs w:val="28"/>
          <w:lang w:eastAsia="en-US"/>
        </w:rPr>
        <w:t>2030</w:t>
      </w:r>
      <w:r>
        <w:rPr>
          <w:rFonts w:ascii="Times New Roman" w:hAnsi="Times New Roman"/>
          <w:sz w:val="28"/>
          <w:szCs w:val="28"/>
          <w:lang w:eastAsia="en-US"/>
        </w:rPr>
        <w:t xml:space="preserve"> </w:t>
      </w:r>
      <w:r w:rsidRPr="00177AD8">
        <w:rPr>
          <w:rFonts w:ascii="Times New Roman" w:hAnsi="Times New Roman"/>
          <w:sz w:val="28"/>
          <w:szCs w:val="28"/>
          <w:lang w:eastAsia="en-US"/>
        </w:rPr>
        <w:t>года</w:t>
      </w:r>
      <w:r>
        <w:rPr>
          <w:rFonts w:ascii="Times New Roman" w:hAnsi="Times New Roman"/>
          <w:sz w:val="28"/>
          <w:szCs w:val="28"/>
          <w:lang w:eastAsia="en-US"/>
        </w:rPr>
        <w:t xml:space="preserve"> </w:t>
      </w:r>
      <w:r w:rsidRPr="00177AD8">
        <w:rPr>
          <w:rFonts w:ascii="Times New Roman" w:hAnsi="Times New Roman"/>
          <w:sz w:val="28"/>
          <w:szCs w:val="28"/>
          <w:lang w:eastAsia="en-US"/>
        </w:rPr>
        <w:t>(утверждена</w:t>
      </w:r>
      <w:r>
        <w:rPr>
          <w:rFonts w:ascii="Times New Roman" w:hAnsi="Times New Roman"/>
          <w:sz w:val="28"/>
          <w:szCs w:val="28"/>
          <w:lang w:eastAsia="en-US"/>
        </w:rPr>
        <w:t xml:space="preserve"> </w:t>
      </w:r>
      <w:r w:rsidRPr="00177AD8">
        <w:rPr>
          <w:rFonts w:ascii="Times New Roman" w:hAnsi="Times New Roman"/>
          <w:sz w:val="28"/>
          <w:szCs w:val="28"/>
          <w:lang w:eastAsia="en-US"/>
        </w:rPr>
        <w:t>распоряжением</w:t>
      </w:r>
      <w:r>
        <w:rPr>
          <w:rFonts w:ascii="Times New Roman" w:hAnsi="Times New Roman"/>
          <w:sz w:val="28"/>
          <w:szCs w:val="28"/>
          <w:lang w:eastAsia="en-US"/>
        </w:rPr>
        <w:t xml:space="preserve"> </w:t>
      </w:r>
      <w:r w:rsidRPr="00177AD8">
        <w:rPr>
          <w:rFonts w:ascii="Times New Roman" w:hAnsi="Times New Roman"/>
          <w:sz w:val="28"/>
          <w:szCs w:val="28"/>
          <w:lang w:eastAsia="en-US"/>
        </w:rPr>
        <w:t>ПравительстваРФот31.03.2022№678-р);</w:t>
      </w:r>
    </w:p>
    <w:p w:rsidR="009F463E" w:rsidRPr="00177AD8" w:rsidRDefault="009F463E" w:rsidP="00177AD8">
      <w:pPr>
        <w:widowControl w:val="0"/>
        <w:numPr>
          <w:ilvl w:val="0"/>
          <w:numId w:val="25"/>
        </w:numPr>
        <w:tabs>
          <w:tab w:val="left" w:pos="1109"/>
        </w:tabs>
        <w:autoSpaceDE w:val="0"/>
        <w:autoSpaceDN w:val="0"/>
        <w:spacing w:after="0" w:line="292" w:lineRule="exact"/>
        <w:ind w:left="1109"/>
        <w:rPr>
          <w:rFonts w:ascii="Symbol" w:hAnsi="Symbol"/>
          <w:sz w:val="28"/>
          <w:szCs w:val="28"/>
          <w:lang w:eastAsia="en-US"/>
        </w:rPr>
      </w:pPr>
      <w:r w:rsidRPr="00177AD8">
        <w:rPr>
          <w:rFonts w:ascii="Times New Roman" w:hAnsi="Times New Roman"/>
          <w:sz w:val="28"/>
          <w:szCs w:val="28"/>
          <w:lang w:eastAsia="en-US"/>
        </w:rPr>
        <w:t>Приказ</w:t>
      </w:r>
      <w:r>
        <w:rPr>
          <w:rFonts w:ascii="Times New Roman" w:hAnsi="Times New Roman"/>
          <w:sz w:val="28"/>
          <w:szCs w:val="28"/>
          <w:lang w:eastAsia="en-US"/>
        </w:rPr>
        <w:t xml:space="preserve"> </w:t>
      </w:r>
      <w:r w:rsidRPr="00177AD8">
        <w:rPr>
          <w:rFonts w:ascii="Times New Roman" w:hAnsi="Times New Roman"/>
          <w:sz w:val="28"/>
          <w:szCs w:val="28"/>
          <w:lang w:eastAsia="en-US"/>
        </w:rPr>
        <w:t>Министерства просвещения Российской</w:t>
      </w:r>
      <w:r>
        <w:rPr>
          <w:rFonts w:ascii="Times New Roman" w:hAnsi="Times New Roman"/>
          <w:sz w:val="28"/>
          <w:szCs w:val="28"/>
          <w:lang w:eastAsia="en-US"/>
        </w:rPr>
        <w:t xml:space="preserve"> </w:t>
      </w:r>
      <w:r w:rsidRPr="00177AD8">
        <w:rPr>
          <w:rFonts w:ascii="Times New Roman" w:hAnsi="Times New Roman"/>
          <w:sz w:val="28"/>
          <w:szCs w:val="28"/>
          <w:lang w:eastAsia="en-US"/>
        </w:rPr>
        <w:t>Федерации</w:t>
      </w:r>
      <w:r>
        <w:rPr>
          <w:rFonts w:ascii="Times New Roman" w:hAnsi="Times New Roman"/>
          <w:sz w:val="28"/>
          <w:szCs w:val="28"/>
          <w:lang w:eastAsia="en-US"/>
        </w:rPr>
        <w:t xml:space="preserve"> </w:t>
      </w:r>
      <w:r w:rsidRPr="00177AD8">
        <w:rPr>
          <w:rFonts w:ascii="Times New Roman" w:hAnsi="Times New Roman"/>
          <w:sz w:val="28"/>
          <w:szCs w:val="28"/>
          <w:lang w:eastAsia="en-US"/>
        </w:rPr>
        <w:t>от</w:t>
      </w:r>
      <w:r>
        <w:rPr>
          <w:rFonts w:ascii="Times New Roman" w:hAnsi="Times New Roman"/>
          <w:sz w:val="28"/>
          <w:szCs w:val="28"/>
          <w:lang w:eastAsia="en-US"/>
        </w:rPr>
        <w:t xml:space="preserve"> </w:t>
      </w:r>
      <w:r w:rsidRPr="00177AD8">
        <w:rPr>
          <w:rFonts w:ascii="Times New Roman" w:hAnsi="Times New Roman"/>
          <w:sz w:val="28"/>
          <w:szCs w:val="28"/>
          <w:lang w:eastAsia="en-US"/>
        </w:rPr>
        <w:t>27июля 2022г.№629</w:t>
      </w:r>
    </w:p>
    <w:p w:rsidR="009F463E" w:rsidRPr="00177AD8" w:rsidRDefault="009F463E" w:rsidP="00177AD8">
      <w:pPr>
        <w:widowControl w:val="0"/>
        <w:autoSpaceDE w:val="0"/>
        <w:autoSpaceDN w:val="0"/>
        <w:spacing w:after="0" w:line="240" w:lineRule="auto"/>
        <w:ind w:left="400"/>
        <w:rPr>
          <w:rFonts w:ascii="Times New Roman" w:hAnsi="Times New Roman"/>
          <w:sz w:val="28"/>
          <w:szCs w:val="28"/>
          <w:lang w:eastAsia="en-US"/>
        </w:rPr>
      </w:pPr>
      <w:r w:rsidRPr="00177AD8">
        <w:rPr>
          <w:rFonts w:ascii="Times New Roman" w:hAnsi="Times New Roman"/>
          <w:sz w:val="28"/>
          <w:szCs w:val="28"/>
          <w:lang w:eastAsia="en-US"/>
        </w:rPr>
        <w:t>«Об</w:t>
      </w:r>
      <w:r>
        <w:rPr>
          <w:rFonts w:ascii="Times New Roman" w:hAnsi="Times New Roman"/>
          <w:sz w:val="28"/>
          <w:szCs w:val="28"/>
          <w:lang w:eastAsia="en-US"/>
        </w:rPr>
        <w:t xml:space="preserve"> </w:t>
      </w:r>
      <w:r w:rsidRPr="00177AD8">
        <w:rPr>
          <w:rFonts w:ascii="Times New Roman" w:hAnsi="Times New Roman"/>
          <w:sz w:val="28"/>
          <w:szCs w:val="28"/>
          <w:lang w:eastAsia="en-US"/>
        </w:rPr>
        <w:t>утверждении</w:t>
      </w:r>
      <w:r>
        <w:rPr>
          <w:rFonts w:ascii="Times New Roman" w:hAnsi="Times New Roman"/>
          <w:sz w:val="28"/>
          <w:szCs w:val="28"/>
          <w:lang w:eastAsia="en-US"/>
        </w:rPr>
        <w:t xml:space="preserve"> </w:t>
      </w:r>
      <w:r w:rsidRPr="00177AD8">
        <w:rPr>
          <w:rFonts w:ascii="Times New Roman" w:hAnsi="Times New Roman"/>
          <w:sz w:val="28"/>
          <w:szCs w:val="28"/>
          <w:lang w:eastAsia="en-US"/>
        </w:rPr>
        <w:t>Порядка</w:t>
      </w:r>
      <w:r>
        <w:rPr>
          <w:rFonts w:ascii="Times New Roman" w:hAnsi="Times New Roman"/>
          <w:sz w:val="28"/>
          <w:szCs w:val="28"/>
          <w:lang w:eastAsia="en-US"/>
        </w:rPr>
        <w:t xml:space="preserve"> </w:t>
      </w:r>
      <w:r w:rsidRPr="00177AD8">
        <w:rPr>
          <w:rFonts w:ascii="Times New Roman" w:hAnsi="Times New Roman"/>
          <w:sz w:val="28"/>
          <w:szCs w:val="28"/>
          <w:lang w:eastAsia="en-US"/>
        </w:rPr>
        <w:t>организации</w:t>
      </w:r>
      <w:r>
        <w:rPr>
          <w:rFonts w:ascii="Times New Roman" w:hAnsi="Times New Roman"/>
          <w:sz w:val="28"/>
          <w:szCs w:val="28"/>
          <w:lang w:eastAsia="en-US"/>
        </w:rPr>
        <w:t xml:space="preserve"> </w:t>
      </w:r>
      <w:r w:rsidRPr="00177AD8">
        <w:rPr>
          <w:rFonts w:ascii="Times New Roman" w:hAnsi="Times New Roman"/>
          <w:sz w:val="28"/>
          <w:szCs w:val="28"/>
          <w:lang w:eastAsia="en-US"/>
        </w:rPr>
        <w:t>и</w:t>
      </w:r>
      <w:r>
        <w:rPr>
          <w:rFonts w:ascii="Times New Roman" w:hAnsi="Times New Roman"/>
          <w:sz w:val="28"/>
          <w:szCs w:val="28"/>
          <w:lang w:eastAsia="en-US"/>
        </w:rPr>
        <w:t xml:space="preserve"> </w:t>
      </w:r>
      <w:r w:rsidRPr="00177AD8">
        <w:rPr>
          <w:rFonts w:ascii="Times New Roman" w:hAnsi="Times New Roman"/>
          <w:sz w:val="28"/>
          <w:szCs w:val="28"/>
          <w:lang w:eastAsia="en-US"/>
        </w:rPr>
        <w:t>осуществления</w:t>
      </w:r>
      <w:r>
        <w:rPr>
          <w:rFonts w:ascii="Times New Roman" w:hAnsi="Times New Roman"/>
          <w:sz w:val="28"/>
          <w:szCs w:val="28"/>
          <w:lang w:eastAsia="en-US"/>
        </w:rPr>
        <w:t xml:space="preserve"> </w:t>
      </w:r>
      <w:r w:rsidRPr="00177AD8">
        <w:rPr>
          <w:rFonts w:ascii="Times New Roman" w:hAnsi="Times New Roman"/>
          <w:sz w:val="28"/>
          <w:szCs w:val="28"/>
          <w:lang w:eastAsia="en-US"/>
        </w:rPr>
        <w:t>образовательной</w:t>
      </w:r>
      <w:r>
        <w:rPr>
          <w:rFonts w:ascii="Times New Roman" w:hAnsi="Times New Roman"/>
          <w:sz w:val="28"/>
          <w:szCs w:val="28"/>
          <w:lang w:eastAsia="en-US"/>
        </w:rPr>
        <w:t xml:space="preserve"> </w:t>
      </w:r>
      <w:r w:rsidRPr="00177AD8">
        <w:rPr>
          <w:rFonts w:ascii="Times New Roman" w:hAnsi="Times New Roman"/>
          <w:sz w:val="28"/>
          <w:szCs w:val="28"/>
          <w:lang w:eastAsia="en-US"/>
        </w:rPr>
        <w:t>деятельности</w:t>
      </w:r>
      <w:r>
        <w:rPr>
          <w:rFonts w:ascii="Times New Roman" w:hAnsi="Times New Roman"/>
          <w:sz w:val="28"/>
          <w:szCs w:val="28"/>
          <w:lang w:eastAsia="en-US"/>
        </w:rPr>
        <w:t xml:space="preserve"> </w:t>
      </w:r>
      <w:r w:rsidRPr="00177AD8">
        <w:rPr>
          <w:rFonts w:ascii="Times New Roman" w:hAnsi="Times New Roman"/>
          <w:sz w:val="28"/>
          <w:szCs w:val="28"/>
          <w:lang w:eastAsia="en-US"/>
        </w:rPr>
        <w:t>по</w:t>
      </w:r>
      <w:r>
        <w:rPr>
          <w:rFonts w:ascii="Times New Roman" w:hAnsi="Times New Roman"/>
          <w:sz w:val="28"/>
          <w:szCs w:val="28"/>
          <w:lang w:eastAsia="en-US"/>
        </w:rPr>
        <w:t xml:space="preserve"> </w:t>
      </w:r>
      <w:r w:rsidRPr="00177AD8">
        <w:rPr>
          <w:rFonts w:ascii="Times New Roman" w:hAnsi="Times New Roman"/>
          <w:sz w:val="28"/>
          <w:szCs w:val="28"/>
          <w:lang w:eastAsia="en-US"/>
        </w:rPr>
        <w:t>дополнительным</w:t>
      </w:r>
      <w:r>
        <w:rPr>
          <w:rFonts w:ascii="Times New Roman" w:hAnsi="Times New Roman"/>
          <w:sz w:val="28"/>
          <w:szCs w:val="28"/>
          <w:lang w:eastAsia="en-US"/>
        </w:rPr>
        <w:t xml:space="preserve"> </w:t>
      </w:r>
      <w:r w:rsidRPr="00177AD8">
        <w:rPr>
          <w:rFonts w:ascii="Times New Roman" w:hAnsi="Times New Roman"/>
          <w:sz w:val="28"/>
          <w:szCs w:val="28"/>
          <w:lang w:eastAsia="en-US"/>
        </w:rPr>
        <w:t>общеобразовательным программам»;</w:t>
      </w:r>
    </w:p>
    <w:p w:rsidR="009F463E" w:rsidRPr="00177AD8" w:rsidRDefault="009F463E" w:rsidP="00177AD8">
      <w:pPr>
        <w:widowControl w:val="0"/>
        <w:numPr>
          <w:ilvl w:val="0"/>
          <w:numId w:val="25"/>
        </w:numPr>
        <w:tabs>
          <w:tab w:val="left" w:pos="1109"/>
        </w:tabs>
        <w:autoSpaceDE w:val="0"/>
        <w:autoSpaceDN w:val="0"/>
        <w:spacing w:after="0" w:line="240" w:lineRule="auto"/>
        <w:ind w:right="180" w:firstLine="144"/>
        <w:jc w:val="both"/>
        <w:rPr>
          <w:rFonts w:ascii="Symbol" w:hAnsi="Symbol"/>
          <w:sz w:val="28"/>
          <w:szCs w:val="28"/>
          <w:lang w:eastAsia="en-US"/>
        </w:rPr>
      </w:pPr>
      <w:r w:rsidRPr="00177AD8">
        <w:rPr>
          <w:rFonts w:ascii="Times New Roman" w:hAnsi="Times New Roman"/>
          <w:sz w:val="28"/>
          <w:szCs w:val="28"/>
          <w:lang w:eastAsia="en-US"/>
        </w:rPr>
        <w:t>Письмо Министерства образования и науки РФ от 29.03.2016 года № 09-3242 «О</w:t>
      </w:r>
      <w:r>
        <w:rPr>
          <w:rFonts w:ascii="Times New Roman" w:hAnsi="Times New Roman"/>
          <w:sz w:val="28"/>
          <w:szCs w:val="28"/>
          <w:lang w:eastAsia="en-US"/>
        </w:rPr>
        <w:t xml:space="preserve"> </w:t>
      </w:r>
      <w:r w:rsidRPr="00177AD8">
        <w:rPr>
          <w:rFonts w:ascii="Times New Roman" w:hAnsi="Times New Roman"/>
          <w:sz w:val="28"/>
          <w:szCs w:val="28"/>
          <w:lang w:eastAsia="en-US"/>
        </w:rPr>
        <w:t>направлении</w:t>
      </w:r>
      <w:r>
        <w:rPr>
          <w:rFonts w:ascii="Times New Roman" w:hAnsi="Times New Roman"/>
          <w:sz w:val="28"/>
          <w:szCs w:val="28"/>
          <w:lang w:eastAsia="en-US"/>
        </w:rPr>
        <w:t xml:space="preserve"> </w:t>
      </w:r>
      <w:r w:rsidRPr="00177AD8">
        <w:rPr>
          <w:rFonts w:ascii="Times New Roman" w:hAnsi="Times New Roman"/>
          <w:sz w:val="28"/>
          <w:szCs w:val="28"/>
          <w:lang w:eastAsia="en-US"/>
        </w:rPr>
        <w:t>информации»</w:t>
      </w:r>
      <w:r>
        <w:rPr>
          <w:rFonts w:ascii="Times New Roman" w:hAnsi="Times New Roman"/>
          <w:sz w:val="28"/>
          <w:szCs w:val="28"/>
          <w:lang w:eastAsia="en-US"/>
        </w:rPr>
        <w:t xml:space="preserve"> </w:t>
      </w:r>
      <w:r w:rsidRPr="00177AD8">
        <w:rPr>
          <w:rFonts w:ascii="Times New Roman" w:hAnsi="Times New Roman"/>
          <w:sz w:val="28"/>
          <w:szCs w:val="28"/>
          <w:lang w:eastAsia="en-US"/>
        </w:rPr>
        <w:t>(Методические</w:t>
      </w:r>
      <w:r>
        <w:rPr>
          <w:rFonts w:ascii="Times New Roman" w:hAnsi="Times New Roman"/>
          <w:sz w:val="28"/>
          <w:szCs w:val="28"/>
          <w:lang w:eastAsia="en-US"/>
        </w:rPr>
        <w:t xml:space="preserve"> </w:t>
      </w:r>
      <w:r w:rsidRPr="00177AD8">
        <w:rPr>
          <w:rFonts w:ascii="Times New Roman" w:hAnsi="Times New Roman"/>
          <w:sz w:val="28"/>
          <w:szCs w:val="28"/>
          <w:lang w:eastAsia="en-US"/>
        </w:rPr>
        <w:t>рекомендации</w:t>
      </w:r>
      <w:r>
        <w:rPr>
          <w:rFonts w:ascii="Times New Roman" w:hAnsi="Times New Roman"/>
          <w:sz w:val="28"/>
          <w:szCs w:val="28"/>
          <w:lang w:eastAsia="en-US"/>
        </w:rPr>
        <w:t xml:space="preserve"> </w:t>
      </w:r>
      <w:r w:rsidRPr="00177AD8">
        <w:rPr>
          <w:rFonts w:ascii="Times New Roman" w:hAnsi="Times New Roman"/>
          <w:sz w:val="28"/>
          <w:szCs w:val="28"/>
          <w:lang w:eastAsia="en-US"/>
        </w:rPr>
        <w:t>по</w:t>
      </w:r>
      <w:r>
        <w:rPr>
          <w:rFonts w:ascii="Times New Roman" w:hAnsi="Times New Roman"/>
          <w:sz w:val="28"/>
          <w:szCs w:val="28"/>
          <w:lang w:eastAsia="en-US"/>
        </w:rPr>
        <w:t xml:space="preserve"> </w:t>
      </w:r>
      <w:r w:rsidRPr="00177AD8">
        <w:rPr>
          <w:rFonts w:ascii="Times New Roman" w:hAnsi="Times New Roman"/>
          <w:sz w:val="28"/>
          <w:szCs w:val="28"/>
          <w:lang w:eastAsia="en-US"/>
        </w:rPr>
        <w:t>проектированию</w:t>
      </w:r>
      <w:r>
        <w:rPr>
          <w:rFonts w:ascii="Times New Roman" w:hAnsi="Times New Roman"/>
          <w:sz w:val="28"/>
          <w:szCs w:val="28"/>
          <w:lang w:eastAsia="en-US"/>
        </w:rPr>
        <w:t xml:space="preserve"> </w:t>
      </w:r>
      <w:r w:rsidRPr="00177AD8">
        <w:rPr>
          <w:rFonts w:ascii="Times New Roman" w:hAnsi="Times New Roman"/>
          <w:sz w:val="28"/>
          <w:szCs w:val="28"/>
          <w:lang w:eastAsia="en-US"/>
        </w:rPr>
        <w:t>дополнительных</w:t>
      </w:r>
      <w:r>
        <w:rPr>
          <w:rFonts w:ascii="Times New Roman" w:hAnsi="Times New Roman"/>
          <w:sz w:val="28"/>
          <w:szCs w:val="28"/>
          <w:lang w:eastAsia="en-US"/>
        </w:rPr>
        <w:t xml:space="preserve"> </w:t>
      </w:r>
      <w:r w:rsidRPr="00177AD8">
        <w:rPr>
          <w:rFonts w:ascii="Times New Roman" w:hAnsi="Times New Roman"/>
          <w:sz w:val="28"/>
          <w:szCs w:val="28"/>
          <w:lang w:eastAsia="en-US"/>
        </w:rPr>
        <w:t>общеразвивающих</w:t>
      </w:r>
      <w:r>
        <w:rPr>
          <w:rFonts w:ascii="Times New Roman" w:hAnsi="Times New Roman"/>
          <w:sz w:val="28"/>
          <w:szCs w:val="28"/>
          <w:lang w:eastAsia="en-US"/>
        </w:rPr>
        <w:t xml:space="preserve"> </w:t>
      </w:r>
      <w:r w:rsidRPr="00177AD8">
        <w:rPr>
          <w:rFonts w:ascii="Times New Roman" w:hAnsi="Times New Roman"/>
          <w:sz w:val="28"/>
          <w:szCs w:val="28"/>
          <w:lang w:eastAsia="en-US"/>
        </w:rPr>
        <w:t>программ(включая разноуровневые программы);</w:t>
      </w:r>
    </w:p>
    <w:p w:rsidR="009F463E" w:rsidRPr="00A03A40" w:rsidRDefault="009F463E" w:rsidP="00A03A40">
      <w:pPr>
        <w:widowControl w:val="0"/>
        <w:tabs>
          <w:tab w:val="left" w:pos="1109"/>
        </w:tabs>
        <w:autoSpaceDE w:val="0"/>
        <w:autoSpaceDN w:val="0"/>
        <w:spacing w:after="0" w:line="287" w:lineRule="exact"/>
        <w:jc w:val="both"/>
        <w:rPr>
          <w:rFonts w:ascii="Times New Roman" w:hAnsi="Times New Roman"/>
          <w:sz w:val="28"/>
          <w:szCs w:val="28"/>
          <w:lang w:eastAsia="en-US"/>
        </w:rPr>
      </w:pPr>
      <w:r>
        <w:rPr>
          <w:rFonts w:ascii="Times New Roman" w:hAnsi="Times New Roman"/>
          <w:sz w:val="28"/>
          <w:szCs w:val="28"/>
          <w:lang w:eastAsia="en-US"/>
        </w:rPr>
        <w:t xml:space="preserve">- </w:t>
      </w:r>
      <w:r w:rsidRPr="00177AD8">
        <w:rPr>
          <w:rFonts w:ascii="Times New Roman" w:hAnsi="Times New Roman"/>
          <w:sz w:val="28"/>
          <w:szCs w:val="28"/>
          <w:lang w:eastAsia="en-US"/>
        </w:rPr>
        <w:t>Постановление</w:t>
      </w:r>
      <w:r>
        <w:rPr>
          <w:rFonts w:ascii="Times New Roman" w:hAnsi="Times New Roman"/>
          <w:sz w:val="28"/>
          <w:szCs w:val="28"/>
          <w:lang w:eastAsia="en-US"/>
        </w:rPr>
        <w:t xml:space="preserve"> </w:t>
      </w:r>
      <w:r w:rsidRPr="00177AD8">
        <w:rPr>
          <w:rFonts w:ascii="Times New Roman" w:hAnsi="Times New Roman"/>
          <w:sz w:val="28"/>
          <w:szCs w:val="28"/>
          <w:lang w:eastAsia="en-US"/>
        </w:rPr>
        <w:t>Главного</w:t>
      </w:r>
      <w:r>
        <w:rPr>
          <w:rFonts w:ascii="Times New Roman" w:hAnsi="Times New Roman"/>
          <w:sz w:val="28"/>
          <w:szCs w:val="28"/>
          <w:lang w:eastAsia="en-US"/>
        </w:rPr>
        <w:t xml:space="preserve"> </w:t>
      </w:r>
      <w:r w:rsidRPr="00177AD8">
        <w:rPr>
          <w:rFonts w:ascii="Times New Roman" w:hAnsi="Times New Roman"/>
          <w:sz w:val="28"/>
          <w:szCs w:val="28"/>
          <w:lang w:eastAsia="en-US"/>
        </w:rPr>
        <w:t>государственного</w:t>
      </w:r>
      <w:r>
        <w:rPr>
          <w:rFonts w:ascii="Times New Roman" w:hAnsi="Times New Roman"/>
          <w:sz w:val="28"/>
          <w:szCs w:val="28"/>
          <w:lang w:eastAsia="en-US"/>
        </w:rPr>
        <w:t xml:space="preserve"> </w:t>
      </w:r>
      <w:r w:rsidRPr="00177AD8">
        <w:rPr>
          <w:rFonts w:ascii="Times New Roman" w:hAnsi="Times New Roman"/>
          <w:sz w:val="28"/>
          <w:szCs w:val="28"/>
          <w:lang w:eastAsia="en-US"/>
        </w:rPr>
        <w:t>санитарного</w:t>
      </w:r>
      <w:r>
        <w:rPr>
          <w:rFonts w:ascii="Times New Roman" w:hAnsi="Times New Roman"/>
          <w:sz w:val="28"/>
          <w:szCs w:val="28"/>
          <w:lang w:eastAsia="en-US"/>
        </w:rPr>
        <w:t xml:space="preserve"> </w:t>
      </w:r>
      <w:r w:rsidRPr="00177AD8">
        <w:rPr>
          <w:rFonts w:ascii="Times New Roman" w:hAnsi="Times New Roman"/>
          <w:sz w:val="28"/>
          <w:szCs w:val="28"/>
          <w:lang w:eastAsia="en-US"/>
        </w:rPr>
        <w:t>врача</w:t>
      </w:r>
      <w:r>
        <w:rPr>
          <w:rFonts w:ascii="Times New Roman" w:hAnsi="Times New Roman"/>
          <w:sz w:val="28"/>
          <w:szCs w:val="28"/>
          <w:lang w:eastAsia="en-US"/>
        </w:rPr>
        <w:t xml:space="preserve"> </w:t>
      </w:r>
      <w:r w:rsidRPr="00177AD8">
        <w:rPr>
          <w:rFonts w:ascii="Times New Roman" w:hAnsi="Times New Roman"/>
          <w:sz w:val="28"/>
          <w:szCs w:val="28"/>
          <w:lang w:eastAsia="en-US"/>
        </w:rPr>
        <w:t>РФ</w:t>
      </w:r>
      <w:r>
        <w:rPr>
          <w:rFonts w:ascii="Times New Roman" w:hAnsi="Times New Roman"/>
          <w:sz w:val="28"/>
          <w:szCs w:val="28"/>
          <w:lang w:eastAsia="en-US"/>
        </w:rPr>
        <w:t xml:space="preserve"> </w:t>
      </w:r>
      <w:r w:rsidRPr="00177AD8">
        <w:rPr>
          <w:rFonts w:ascii="Times New Roman" w:hAnsi="Times New Roman"/>
          <w:sz w:val="28"/>
          <w:szCs w:val="28"/>
          <w:lang w:eastAsia="en-US"/>
        </w:rPr>
        <w:t>от28.09.2020№</w:t>
      </w:r>
      <w:r>
        <w:rPr>
          <w:rFonts w:ascii="Times New Roman" w:hAnsi="Times New Roman"/>
          <w:sz w:val="28"/>
          <w:szCs w:val="28"/>
          <w:lang w:eastAsia="en-US"/>
        </w:rPr>
        <w:t xml:space="preserve"> </w:t>
      </w:r>
      <w:r w:rsidRPr="00177AD8">
        <w:rPr>
          <w:rFonts w:ascii="Times New Roman" w:hAnsi="Times New Roman"/>
          <w:sz w:val="28"/>
          <w:szCs w:val="28"/>
          <w:lang w:eastAsia="en-US"/>
        </w:rPr>
        <w:t>28</w:t>
      </w:r>
      <w:r>
        <w:rPr>
          <w:rFonts w:ascii="Times New Roman" w:hAnsi="Times New Roman"/>
          <w:sz w:val="28"/>
          <w:szCs w:val="28"/>
          <w:lang w:eastAsia="en-US"/>
        </w:rPr>
        <w:t xml:space="preserve"> </w:t>
      </w:r>
      <w:r w:rsidRPr="00177AD8">
        <w:rPr>
          <w:rFonts w:ascii="Times New Roman" w:hAnsi="Times New Roman"/>
          <w:sz w:val="28"/>
          <w:szCs w:val="28"/>
          <w:lang w:eastAsia="en-US"/>
        </w:rPr>
        <w:t>«Об</w:t>
      </w:r>
      <w:r>
        <w:rPr>
          <w:rFonts w:ascii="Times New Roman" w:hAnsi="Times New Roman"/>
          <w:sz w:val="28"/>
          <w:szCs w:val="28"/>
          <w:lang w:eastAsia="en-US"/>
        </w:rPr>
        <w:t xml:space="preserve"> </w:t>
      </w:r>
      <w:r w:rsidRPr="00177AD8">
        <w:rPr>
          <w:rFonts w:ascii="Times New Roman" w:hAnsi="Times New Roman"/>
          <w:sz w:val="28"/>
          <w:szCs w:val="28"/>
          <w:lang w:eastAsia="en-US"/>
        </w:rPr>
        <w:t>утверждении</w:t>
      </w:r>
      <w:r>
        <w:rPr>
          <w:rFonts w:ascii="Times New Roman" w:hAnsi="Times New Roman"/>
          <w:sz w:val="28"/>
          <w:szCs w:val="28"/>
          <w:lang w:eastAsia="en-US"/>
        </w:rPr>
        <w:t xml:space="preserve"> </w:t>
      </w:r>
      <w:r w:rsidRPr="00177AD8">
        <w:rPr>
          <w:rFonts w:ascii="Times New Roman" w:hAnsi="Times New Roman"/>
          <w:sz w:val="28"/>
          <w:szCs w:val="28"/>
          <w:lang w:eastAsia="en-US"/>
        </w:rPr>
        <w:t>СП2.4.3648-20«Санитарно-эпидемиологические</w:t>
      </w:r>
      <w:r>
        <w:rPr>
          <w:rFonts w:ascii="Times New Roman" w:hAnsi="Times New Roman"/>
          <w:sz w:val="28"/>
          <w:szCs w:val="28"/>
          <w:lang w:eastAsia="en-US"/>
        </w:rPr>
        <w:t xml:space="preserve"> </w:t>
      </w:r>
      <w:r w:rsidRPr="00177AD8">
        <w:rPr>
          <w:rFonts w:ascii="Times New Roman" w:hAnsi="Times New Roman"/>
          <w:sz w:val="28"/>
          <w:szCs w:val="28"/>
          <w:lang w:eastAsia="en-US"/>
        </w:rPr>
        <w:t>требования</w:t>
      </w:r>
      <w:r>
        <w:rPr>
          <w:rFonts w:ascii="Times New Roman" w:hAnsi="Times New Roman"/>
          <w:sz w:val="28"/>
          <w:szCs w:val="28"/>
          <w:lang w:eastAsia="en-US"/>
        </w:rPr>
        <w:t xml:space="preserve"> </w:t>
      </w:r>
      <w:r w:rsidRPr="00177AD8">
        <w:rPr>
          <w:rFonts w:ascii="Times New Roman" w:hAnsi="Times New Roman"/>
          <w:sz w:val="28"/>
          <w:szCs w:val="28"/>
          <w:lang w:eastAsia="en-US"/>
        </w:rPr>
        <w:t>к</w:t>
      </w:r>
      <w:r>
        <w:rPr>
          <w:rFonts w:ascii="Times New Roman" w:hAnsi="Times New Roman"/>
          <w:sz w:val="28"/>
          <w:szCs w:val="28"/>
          <w:lang w:eastAsia="en-US"/>
        </w:rPr>
        <w:t xml:space="preserve"> </w:t>
      </w:r>
      <w:r w:rsidRPr="00177AD8">
        <w:rPr>
          <w:rFonts w:ascii="Times New Roman" w:hAnsi="Times New Roman"/>
          <w:sz w:val="28"/>
          <w:szCs w:val="28"/>
          <w:lang w:eastAsia="en-US"/>
        </w:rPr>
        <w:t>организациям</w:t>
      </w:r>
      <w:r>
        <w:rPr>
          <w:rFonts w:ascii="Times New Roman" w:hAnsi="Times New Roman"/>
          <w:sz w:val="28"/>
          <w:szCs w:val="28"/>
          <w:lang w:eastAsia="en-US"/>
        </w:rPr>
        <w:t xml:space="preserve"> </w:t>
      </w:r>
      <w:r w:rsidRPr="00177AD8">
        <w:rPr>
          <w:rFonts w:ascii="Times New Roman" w:hAnsi="Times New Roman"/>
          <w:sz w:val="28"/>
          <w:szCs w:val="28"/>
          <w:lang w:eastAsia="en-US"/>
        </w:rPr>
        <w:t>воспитания и</w:t>
      </w:r>
      <w:r>
        <w:rPr>
          <w:rFonts w:ascii="Times New Roman" w:hAnsi="Times New Roman"/>
          <w:sz w:val="28"/>
          <w:szCs w:val="28"/>
          <w:lang w:eastAsia="en-US"/>
        </w:rPr>
        <w:t xml:space="preserve"> </w:t>
      </w:r>
      <w:r w:rsidRPr="00177AD8">
        <w:rPr>
          <w:rFonts w:ascii="Times New Roman" w:hAnsi="Times New Roman"/>
          <w:sz w:val="28"/>
          <w:szCs w:val="28"/>
          <w:lang w:eastAsia="en-US"/>
        </w:rPr>
        <w:t>обучения,</w:t>
      </w:r>
      <w:r>
        <w:rPr>
          <w:rFonts w:ascii="Times New Roman" w:hAnsi="Times New Roman"/>
          <w:sz w:val="28"/>
          <w:szCs w:val="28"/>
          <w:lang w:eastAsia="en-US"/>
        </w:rPr>
        <w:t xml:space="preserve"> </w:t>
      </w:r>
      <w:r w:rsidRPr="00177AD8">
        <w:rPr>
          <w:rFonts w:ascii="Times New Roman" w:hAnsi="Times New Roman"/>
          <w:sz w:val="28"/>
          <w:szCs w:val="28"/>
          <w:lang w:eastAsia="en-US"/>
        </w:rPr>
        <w:t>отдыха и</w:t>
      </w:r>
      <w:r>
        <w:rPr>
          <w:rFonts w:ascii="Times New Roman" w:hAnsi="Times New Roman"/>
          <w:sz w:val="28"/>
          <w:szCs w:val="28"/>
          <w:lang w:eastAsia="en-US"/>
        </w:rPr>
        <w:t xml:space="preserve"> </w:t>
      </w:r>
      <w:r w:rsidRPr="00177AD8">
        <w:rPr>
          <w:rFonts w:ascii="Times New Roman" w:hAnsi="Times New Roman"/>
          <w:sz w:val="28"/>
          <w:szCs w:val="28"/>
          <w:lang w:eastAsia="en-US"/>
        </w:rPr>
        <w:t>оздоровления</w:t>
      </w:r>
      <w:r>
        <w:rPr>
          <w:rFonts w:ascii="Times New Roman" w:hAnsi="Times New Roman"/>
          <w:sz w:val="28"/>
          <w:szCs w:val="28"/>
          <w:lang w:eastAsia="en-US"/>
        </w:rPr>
        <w:t xml:space="preserve"> </w:t>
      </w:r>
      <w:r w:rsidRPr="00177AD8">
        <w:rPr>
          <w:rFonts w:ascii="Times New Roman" w:hAnsi="Times New Roman"/>
          <w:sz w:val="28"/>
          <w:szCs w:val="28"/>
          <w:lang w:eastAsia="en-US"/>
        </w:rPr>
        <w:t>детей</w:t>
      </w:r>
      <w:r>
        <w:rPr>
          <w:rFonts w:ascii="Times New Roman" w:hAnsi="Times New Roman"/>
          <w:sz w:val="28"/>
          <w:szCs w:val="28"/>
          <w:lang w:eastAsia="en-US"/>
        </w:rPr>
        <w:t xml:space="preserve"> </w:t>
      </w:r>
      <w:r w:rsidRPr="00177AD8">
        <w:rPr>
          <w:rFonts w:ascii="Times New Roman" w:hAnsi="Times New Roman"/>
          <w:sz w:val="28"/>
          <w:szCs w:val="28"/>
          <w:lang w:eastAsia="en-US"/>
        </w:rPr>
        <w:t>и</w:t>
      </w:r>
      <w:r>
        <w:rPr>
          <w:rFonts w:ascii="Times New Roman" w:hAnsi="Times New Roman"/>
          <w:sz w:val="28"/>
          <w:szCs w:val="28"/>
          <w:lang w:eastAsia="en-US"/>
        </w:rPr>
        <w:t xml:space="preserve"> </w:t>
      </w:r>
      <w:r w:rsidRPr="00177AD8">
        <w:rPr>
          <w:rFonts w:ascii="Times New Roman" w:hAnsi="Times New Roman"/>
          <w:sz w:val="28"/>
          <w:szCs w:val="28"/>
          <w:lang w:eastAsia="en-US"/>
        </w:rPr>
        <w:t>молодежи»;</w:t>
      </w:r>
    </w:p>
    <w:p w:rsidR="009F463E" w:rsidRPr="00177AD8" w:rsidRDefault="009F463E" w:rsidP="00177AD8">
      <w:pPr>
        <w:widowControl w:val="0"/>
        <w:numPr>
          <w:ilvl w:val="0"/>
          <w:numId w:val="26"/>
        </w:numPr>
        <w:tabs>
          <w:tab w:val="left" w:pos="1109"/>
        </w:tabs>
        <w:autoSpaceDE w:val="0"/>
        <w:autoSpaceDN w:val="0"/>
        <w:spacing w:after="0" w:line="240" w:lineRule="auto"/>
        <w:ind w:right="183" w:firstLine="144"/>
        <w:jc w:val="both"/>
        <w:rPr>
          <w:rFonts w:ascii="Times New Roman" w:hAnsi="Times New Roman"/>
          <w:sz w:val="28"/>
          <w:szCs w:val="28"/>
          <w:lang w:eastAsia="en-US"/>
        </w:rPr>
      </w:pPr>
      <w:r w:rsidRPr="00177AD8">
        <w:rPr>
          <w:rFonts w:ascii="Times New Roman" w:hAnsi="Times New Roman"/>
          <w:sz w:val="28"/>
          <w:szCs w:val="28"/>
          <w:lang w:eastAsia="en-US"/>
        </w:rPr>
        <w:t>Программа</w:t>
      </w:r>
      <w:r>
        <w:rPr>
          <w:rFonts w:ascii="Times New Roman" w:hAnsi="Times New Roman"/>
          <w:sz w:val="28"/>
          <w:szCs w:val="28"/>
          <w:lang w:eastAsia="en-US"/>
        </w:rPr>
        <w:t xml:space="preserve"> </w:t>
      </w:r>
      <w:r w:rsidRPr="00177AD8">
        <w:rPr>
          <w:rFonts w:ascii="Times New Roman" w:hAnsi="Times New Roman"/>
          <w:sz w:val="28"/>
          <w:szCs w:val="28"/>
          <w:lang w:eastAsia="en-US"/>
        </w:rPr>
        <w:t>развития</w:t>
      </w:r>
      <w:r>
        <w:rPr>
          <w:rFonts w:ascii="Times New Roman" w:hAnsi="Times New Roman"/>
          <w:sz w:val="28"/>
          <w:szCs w:val="28"/>
          <w:lang w:eastAsia="en-US"/>
        </w:rPr>
        <w:t xml:space="preserve"> </w:t>
      </w:r>
      <w:r w:rsidRPr="00177AD8">
        <w:rPr>
          <w:rFonts w:ascii="Times New Roman" w:hAnsi="Times New Roman"/>
          <w:sz w:val="28"/>
          <w:szCs w:val="28"/>
          <w:lang w:eastAsia="en-US"/>
        </w:rPr>
        <w:t>воспитания</w:t>
      </w:r>
      <w:r>
        <w:rPr>
          <w:rFonts w:ascii="Times New Roman" w:hAnsi="Times New Roman"/>
          <w:sz w:val="28"/>
          <w:szCs w:val="28"/>
          <w:lang w:eastAsia="en-US"/>
        </w:rPr>
        <w:t xml:space="preserve"> </w:t>
      </w:r>
      <w:r w:rsidRPr="00177AD8">
        <w:rPr>
          <w:rFonts w:ascii="Times New Roman" w:hAnsi="Times New Roman"/>
          <w:sz w:val="28"/>
          <w:szCs w:val="28"/>
          <w:lang w:eastAsia="en-US"/>
        </w:rPr>
        <w:t>детей</w:t>
      </w:r>
      <w:r>
        <w:rPr>
          <w:rFonts w:ascii="Times New Roman" w:hAnsi="Times New Roman"/>
          <w:sz w:val="28"/>
          <w:szCs w:val="28"/>
          <w:lang w:eastAsia="en-US"/>
        </w:rPr>
        <w:t xml:space="preserve"> </w:t>
      </w:r>
      <w:r w:rsidRPr="00177AD8">
        <w:rPr>
          <w:rFonts w:ascii="Times New Roman" w:hAnsi="Times New Roman"/>
          <w:sz w:val="28"/>
          <w:szCs w:val="28"/>
          <w:lang w:eastAsia="en-US"/>
        </w:rPr>
        <w:t>и</w:t>
      </w:r>
      <w:r>
        <w:rPr>
          <w:rFonts w:ascii="Times New Roman" w:hAnsi="Times New Roman"/>
          <w:sz w:val="28"/>
          <w:szCs w:val="28"/>
          <w:lang w:eastAsia="en-US"/>
        </w:rPr>
        <w:t xml:space="preserve"> </w:t>
      </w:r>
      <w:r w:rsidRPr="00177AD8">
        <w:rPr>
          <w:rFonts w:ascii="Times New Roman" w:hAnsi="Times New Roman"/>
          <w:sz w:val="28"/>
          <w:szCs w:val="28"/>
          <w:lang w:eastAsia="en-US"/>
        </w:rPr>
        <w:t>молодежи</w:t>
      </w:r>
      <w:r>
        <w:rPr>
          <w:rFonts w:ascii="Times New Roman" w:hAnsi="Times New Roman"/>
          <w:sz w:val="28"/>
          <w:szCs w:val="28"/>
          <w:lang w:eastAsia="en-US"/>
        </w:rPr>
        <w:t xml:space="preserve"> </w:t>
      </w:r>
      <w:r w:rsidRPr="00177AD8">
        <w:rPr>
          <w:rFonts w:ascii="Times New Roman" w:hAnsi="Times New Roman"/>
          <w:sz w:val="28"/>
          <w:szCs w:val="28"/>
          <w:lang w:eastAsia="en-US"/>
        </w:rPr>
        <w:t>в</w:t>
      </w:r>
      <w:r>
        <w:rPr>
          <w:rFonts w:ascii="Times New Roman" w:hAnsi="Times New Roman"/>
          <w:sz w:val="28"/>
          <w:szCs w:val="28"/>
          <w:lang w:eastAsia="en-US"/>
        </w:rPr>
        <w:t xml:space="preserve"> </w:t>
      </w:r>
      <w:r w:rsidRPr="00177AD8">
        <w:rPr>
          <w:rFonts w:ascii="Times New Roman" w:hAnsi="Times New Roman"/>
          <w:sz w:val="28"/>
          <w:szCs w:val="28"/>
          <w:lang w:eastAsia="en-US"/>
        </w:rPr>
        <w:t>системе</w:t>
      </w:r>
      <w:r>
        <w:rPr>
          <w:rFonts w:ascii="Times New Roman" w:hAnsi="Times New Roman"/>
          <w:sz w:val="28"/>
          <w:szCs w:val="28"/>
          <w:lang w:eastAsia="en-US"/>
        </w:rPr>
        <w:t xml:space="preserve"> </w:t>
      </w:r>
      <w:r w:rsidRPr="00177AD8">
        <w:rPr>
          <w:rFonts w:ascii="Times New Roman" w:hAnsi="Times New Roman"/>
          <w:sz w:val="28"/>
          <w:szCs w:val="28"/>
          <w:lang w:eastAsia="en-US"/>
        </w:rPr>
        <w:t>образования</w:t>
      </w:r>
      <w:r>
        <w:rPr>
          <w:rFonts w:ascii="Times New Roman" w:hAnsi="Times New Roman"/>
          <w:sz w:val="28"/>
          <w:szCs w:val="28"/>
          <w:lang w:eastAsia="en-US"/>
        </w:rPr>
        <w:t xml:space="preserve"> </w:t>
      </w:r>
      <w:r w:rsidRPr="00177AD8">
        <w:rPr>
          <w:rFonts w:ascii="Times New Roman" w:hAnsi="Times New Roman"/>
          <w:sz w:val="28"/>
          <w:szCs w:val="28"/>
          <w:lang w:eastAsia="en-US"/>
        </w:rPr>
        <w:t>Архангельской области на 2021 - 2025 годы (утверждена распоряжением Министерства</w:t>
      </w:r>
      <w:r>
        <w:rPr>
          <w:rFonts w:ascii="Times New Roman" w:hAnsi="Times New Roman"/>
          <w:sz w:val="28"/>
          <w:szCs w:val="28"/>
          <w:lang w:eastAsia="en-US"/>
        </w:rPr>
        <w:t xml:space="preserve"> </w:t>
      </w:r>
      <w:r w:rsidRPr="00177AD8">
        <w:rPr>
          <w:rFonts w:ascii="Times New Roman" w:hAnsi="Times New Roman"/>
          <w:sz w:val="28"/>
          <w:szCs w:val="28"/>
          <w:lang w:eastAsia="en-US"/>
        </w:rPr>
        <w:t>образования Архангельской</w:t>
      </w:r>
      <w:r>
        <w:rPr>
          <w:rFonts w:ascii="Times New Roman" w:hAnsi="Times New Roman"/>
          <w:sz w:val="28"/>
          <w:szCs w:val="28"/>
          <w:lang w:eastAsia="en-US"/>
        </w:rPr>
        <w:t xml:space="preserve"> </w:t>
      </w:r>
      <w:r w:rsidRPr="00177AD8">
        <w:rPr>
          <w:rFonts w:ascii="Times New Roman" w:hAnsi="Times New Roman"/>
          <w:sz w:val="28"/>
          <w:szCs w:val="28"/>
          <w:lang w:eastAsia="en-US"/>
        </w:rPr>
        <w:t>области</w:t>
      </w:r>
      <w:r>
        <w:rPr>
          <w:rFonts w:ascii="Times New Roman" w:hAnsi="Times New Roman"/>
          <w:sz w:val="28"/>
          <w:szCs w:val="28"/>
          <w:lang w:eastAsia="en-US"/>
        </w:rPr>
        <w:t xml:space="preserve"> </w:t>
      </w:r>
      <w:r w:rsidRPr="00177AD8">
        <w:rPr>
          <w:rFonts w:ascii="Times New Roman" w:hAnsi="Times New Roman"/>
          <w:sz w:val="28"/>
          <w:szCs w:val="28"/>
          <w:lang w:eastAsia="en-US"/>
        </w:rPr>
        <w:t>от</w:t>
      </w:r>
      <w:r>
        <w:rPr>
          <w:rFonts w:ascii="Times New Roman" w:hAnsi="Times New Roman"/>
          <w:sz w:val="28"/>
          <w:szCs w:val="28"/>
          <w:lang w:eastAsia="en-US"/>
        </w:rPr>
        <w:t xml:space="preserve"> </w:t>
      </w:r>
      <w:r w:rsidRPr="00177AD8">
        <w:rPr>
          <w:rFonts w:ascii="Times New Roman" w:hAnsi="Times New Roman"/>
          <w:sz w:val="28"/>
          <w:szCs w:val="28"/>
          <w:lang w:eastAsia="en-US"/>
        </w:rPr>
        <w:t xml:space="preserve">05.10. </w:t>
      </w:r>
      <w:smartTag w:uri="urn:schemas-microsoft-com:office:smarttags" w:element="metricconverter">
        <w:smartTagPr>
          <w:attr w:name="ProductID" w:val="2005 г"/>
        </w:smartTagPr>
        <w:r w:rsidRPr="00177AD8">
          <w:rPr>
            <w:rFonts w:ascii="Times New Roman" w:hAnsi="Times New Roman"/>
            <w:sz w:val="28"/>
            <w:szCs w:val="28"/>
            <w:lang w:eastAsia="en-US"/>
          </w:rPr>
          <w:t>2021 г</w:t>
        </w:r>
      </w:smartTag>
      <w:r w:rsidRPr="00177AD8">
        <w:rPr>
          <w:rFonts w:ascii="Times New Roman" w:hAnsi="Times New Roman"/>
          <w:sz w:val="28"/>
          <w:szCs w:val="28"/>
          <w:lang w:eastAsia="en-US"/>
        </w:rPr>
        <w:t>. №1924).</w:t>
      </w:r>
    </w:p>
    <w:p w:rsidR="009F463E" w:rsidRPr="00177AD8" w:rsidRDefault="009F463E" w:rsidP="00A31B0C">
      <w:pPr>
        <w:spacing w:after="0" w:line="240" w:lineRule="auto"/>
        <w:ind w:firstLine="709"/>
        <w:jc w:val="both"/>
        <w:rPr>
          <w:rFonts w:ascii="Times New Roman" w:hAnsi="Times New Roman"/>
          <w:sz w:val="28"/>
          <w:szCs w:val="28"/>
        </w:rPr>
      </w:pPr>
    </w:p>
    <w:p w:rsidR="009F463E" w:rsidRPr="000F6E01" w:rsidRDefault="009F463E" w:rsidP="00CC081C">
      <w:pPr>
        <w:spacing w:after="0" w:line="240" w:lineRule="auto"/>
        <w:ind w:firstLine="709"/>
        <w:jc w:val="both"/>
        <w:rPr>
          <w:rFonts w:ascii="Times New Roman" w:hAnsi="Times New Roman"/>
          <w:sz w:val="28"/>
          <w:szCs w:val="28"/>
        </w:rPr>
      </w:pPr>
    </w:p>
    <w:p w:rsidR="009F463E" w:rsidRPr="00CC2C5E" w:rsidRDefault="009F463E" w:rsidP="00C95F8D">
      <w:pPr>
        <w:shd w:val="clear" w:color="auto" w:fill="FFFFFF"/>
        <w:spacing w:after="0" w:line="240" w:lineRule="auto"/>
        <w:ind w:firstLine="400"/>
        <w:jc w:val="both"/>
        <w:rPr>
          <w:color w:val="000000"/>
        </w:rPr>
      </w:pPr>
      <w:r w:rsidRPr="00CC2C5E">
        <w:rPr>
          <w:rFonts w:ascii="Times New Roman" w:hAnsi="Times New Roman"/>
          <w:color w:val="000000"/>
          <w:sz w:val="28"/>
        </w:rPr>
        <w:lastRenderedPageBreak/>
        <w:t>А</w:t>
      </w:r>
      <w:r w:rsidRPr="00CC2C5E">
        <w:rPr>
          <w:rFonts w:ascii="Times New Roman" w:hAnsi="Times New Roman"/>
          <w:b/>
          <w:bCs/>
          <w:color w:val="000000"/>
          <w:sz w:val="28"/>
        </w:rPr>
        <w:t>ктуальность </w:t>
      </w:r>
      <w:r w:rsidRPr="00CC2C5E">
        <w:rPr>
          <w:rFonts w:ascii="Times New Roman" w:hAnsi="Times New Roman"/>
          <w:color w:val="000000"/>
          <w:sz w:val="28"/>
        </w:rPr>
        <w:t>программы</w:t>
      </w:r>
      <w:r w:rsidRPr="00CC2C5E">
        <w:rPr>
          <w:rFonts w:ascii="Times New Roman" w:hAnsi="Times New Roman"/>
          <w:b/>
          <w:bCs/>
          <w:color w:val="000000"/>
          <w:sz w:val="28"/>
        </w:rPr>
        <w:t> </w:t>
      </w:r>
      <w:r w:rsidRPr="00CC2C5E">
        <w:rPr>
          <w:rFonts w:ascii="Times New Roman" w:hAnsi="Times New Roman"/>
          <w:color w:val="000000"/>
          <w:sz w:val="28"/>
          <w:szCs w:val="28"/>
        </w:rPr>
        <w:t>определяется необходимостью социализации ребёнка в современном обществе, его жизненного и профессионального самоопределения. Программа объединяет в себе различные аспекты театрально-творческой деятельности, необходимые как для профессионального становления, так и для практического применения в жизни.</w:t>
      </w:r>
    </w:p>
    <w:p w:rsidR="009F463E" w:rsidRPr="00CC2C5E" w:rsidRDefault="009F463E" w:rsidP="00CC2C5E">
      <w:pPr>
        <w:shd w:val="clear" w:color="auto" w:fill="FFFFFF"/>
        <w:spacing w:after="0" w:line="240" w:lineRule="auto"/>
        <w:ind w:firstLine="708"/>
        <w:jc w:val="both"/>
        <w:rPr>
          <w:color w:val="000000"/>
        </w:rPr>
      </w:pPr>
      <w:r w:rsidRPr="00CC2C5E">
        <w:rPr>
          <w:rFonts w:ascii="Times New Roman" w:hAnsi="Times New Roman"/>
          <w:color w:val="000000"/>
          <w:sz w:val="28"/>
        </w:rPr>
        <w:t>Театрализованная деятельность является способом самовыражения, средством снятия психологического напряжения, предполагает развитие активности, инициативы учащихся, их индивидуальных склонностей и способностей.</w:t>
      </w:r>
    </w:p>
    <w:p w:rsidR="009F463E" w:rsidRPr="00CC2C5E" w:rsidRDefault="009F463E" w:rsidP="00CC2C5E">
      <w:pPr>
        <w:shd w:val="clear" w:color="auto" w:fill="FFFFFF"/>
        <w:spacing w:after="0" w:line="240" w:lineRule="auto"/>
        <w:ind w:hanging="76"/>
        <w:jc w:val="both"/>
        <w:rPr>
          <w:color w:val="000000"/>
        </w:rPr>
      </w:pPr>
      <w:r w:rsidRPr="00CC2C5E">
        <w:rPr>
          <w:rFonts w:ascii="Times New Roman" w:hAnsi="Times New Roman"/>
          <w:color w:val="000000"/>
          <w:sz w:val="28"/>
          <w:szCs w:val="28"/>
        </w:rPr>
        <w:t>           Сценическая работа детей – это проверка действием множества межличностных отношений. В репетиционной работе приобретаются навыки публичного поведения, взаимодействия друг с другом, совместной работы и творчества.</w:t>
      </w:r>
    </w:p>
    <w:p w:rsidR="009F463E" w:rsidRPr="00CC2C5E" w:rsidRDefault="009F463E" w:rsidP="00CC2C5E">
      <w:pPr>
        <w:shd w:val="clear" w:color="auto" w:fill="FFFFFF"/>
        <w:spacing w:after="0" w:line="240" w:lineRule="auto"/>
        <w:ind w:firstLine="708"/>
        <w:jc w:val="both"/>
        <w:rPr>
          <w:color w:val="000000"/>
        </w:rPr>
      </w:pPr>
      <w:r w:rsidRPr="00CC2C5E">
        <w:rPr>
          <w:rFonts w:ascii="Times New Roman" w:hAnsi="Times New Roman"/>
          <w:b/>
          <w:bCs/>
          <w:color w:val="000000"/>
          <w:sz w:val="28"/>
        </w:rPr>
        <w:t>Новизна</w:t>
      </w:r>
      <w:r w:rsidRPr="00CC2C5E">
        <w:rPr>
          <w:rFonts w:ascii="Times New Roman" w:hAnsi="Times New Roman"/>
          <w:color w:val="000000"/>
          <w:sz w:val="28"/>
          <w:szCs w:val="28"/>
        </w:rPr>
        <w:t> программы в том, что она даёт возможность каждому ребёнку не только развиваться творчески, но и решать вопросы его социализации и адаптации в обществе.</w:t>
      </w:r>
    </w:p>
    <w:p w:rsidR="009F463E" w:rsidRPr="00CC2C5E" w:rsidRDefault="009F463E" w:rsidP="00CC2C5E">
      <w:pPr>
        <w:shd w:val="clear" w:color="auto" w:fill="FFFFFF"/>
        <w:spacing w:after="0" w:line="240" w:lineRule="auto"/>
        <w:ind w:hanging="76"/>
        <w:jc w:val="both"/>
        <w:rPr>
          <w:color w:val="000000"/>
        </w:rPr>
      </w:pPr>
      <w:r w:rsidRPr="00CC2C5E">
        <w:rPr>
          <w:rFonts w:ascii="Times New Roman" w:hAnsi="Times New Roman"/>
          <w:color w:val="000000"/>
          <w:sz w:val="28"/>
        </w:rPr>
        <w:t>           Общеобразовательная школа дает нужный объем знаний, умений и навыков школьнику в рамках школьной программы. Но современный выпускник должен не только хорошо владеть этими знаниями, но и ориентироваться и общаться в той ситуации, в которую он попадает, входя во взрослую жизнь. Для этого он должен уметь предвидеть проблемы и находить пути их решения, продумывать и выбирать варианты действий</w:t>
      </w:r>
      <w:r>
        <w:rPr>
          <w:rFonts w:ascii="Times New Roman" w:hAnsi="Times New Roman"/>
          <w:color w:val="000000"/>
          <w:sz w:val="28"/>
        </w:rPr>
        <w:t>. Н</w:t>
      </w:r>
      <w:r w:rsidRPr="00CC2C5E">
        <w:rPr>
          <w:rFonts w:ascii="Times New Roman" w:hAnsi="Times New Roman"/>
          <w:color w:val="000000"/>
          <w:sz w:val="28"/>
        </w:rPr>
        <w:t>еобходимо развивать в себе творческие способности, чтобы решать новые для себя задачи. Театральные занятия одни из самых творческих возможностей самореализации школьника. Здесь творчество и фантазия соседствуют друг с друго</w:t>
      </w:r>
      <w:r w:rsidRPr="00F03E07">
        <w:rPr>
          <w:rFonts w:ascii="Times New Roman" w:hAnsi="Times New Roman"/>
          <w:color w:val="000000"/>
          <w:sz w:val="28"/>
        </w:rPr>
        <w:t>м.</w:t>
      </w:r>
    </w:p>
    <w:p w:rsidR="009F463E" w:rsidRDefault="009F463E" w:rsidP="00CC081C">
      <w:pPr>
        <w:spacing w:after="0" w:line="240" w:lineRule="auto"/>
        <w:ind w:firstLine="709"/>
        <w:jc w:val="both"/>
        <w:rPr>
          <w:rFonts w:ascii="Times New Roman" w:hAnsi="Times New Roman"/>
          <w:b/>
          <w:sz w:val="28"/>
          <w:szCs w:val="28"/>
        </w:rPr>
      </w:pPr>
      <w:r w:rsidRPr="00CC2C5E">
        <w:rPr>
          <w:rFonts w:ascii="Times New Roman" w:hAnsi="Times New Roman"/>
          <w:b/>
          <w:bCs/>
          <w:color w:val="000000"/>
          <w:sz w:val="28"/>
          <w:szCs w:val="28"/>
        </w:rPr>
        <w:t>Направленность</w:t>
      </w:r>
      <w:r w:rsidRPr="00CC2C5E">
        <w:rPr>
          <w:rFonts w:ascii="Times New Roman" w:hAnsi="Times New Roman"/>
          <w:color w:val="000000"/>
          <w:sz w:val="28"/>
          <w:szCs w:val="28"/>
          <w:shd w:val="clear" w:color="auto" w:fill="FFFFFF"/>
        </w:rPr>
        <w:t xml:space="preserve"> дополнительной общеобразовательной общеразвивающей программы </w:t>
      </w:r>
      <w:r w:rsidRPr="00C261ED">
        <w:rPr>
          <w:rFonts w:ascii="Times New Roman" w:hAnsi="Times New Roman"/>
          <w:sz w:val="28"/>
          <w:szCs w:val="28"/>
        </w:rPr>
        <w:t>дидактич</w:t>
      </w:r>
      <w:r>
        <w:rPr>
          <w:rFonts w:ascii="Times New Roman" w:hAnsi="Times New Roman"/>
          <w:sz w:val="28"/>
          <w:szCs w:val="28"/>
        </w:rPr>
        <w:t>еский театр «Факел</w:t>
      </w:r>
      <w:r w:rsidRPr="00C261ED">
        <w:rPr>
          <w:rFonts w:ascii="Times New Roman" w:hAnsi="Times New Roman"/>
          <w:sz w:val="28"/>
          <w:szCs w:val="28"/>
        </w:rPr>
        <w:t>»</w:t>
      </w:r>
      <w:r w:rsidRPr="00CC2C5E">
        <w:rPr>
          <w:rFonts w:ascii="Times New Roman" w:hAnsi="Times New Roman"/>
          <w:color w:val="000000"/>
          <w:sz w:val="28"/>
          <w:szCs w:val="28"/>
          <w:shd w:val="clear" w:color="auto" w:fill="FFFFFF"/>
        </w:rPr>
        <w:t xml:space="preserve"> -  художественная. Программа направлена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способствует воспитанию жизненно-адаптированного человека, психологически устойчивого к различным стрессовым ситуациям.</w:t>
      </w:r>
    </w:p>
    <w:p w:rsidR="009F463E" w:rsidRDefault="009F463E" w:rsidP="00CC081C">
      <w:pPr>
        <w:spacing w:after="0" w:line="240" w:lineRule="auto"/>
        <w:ind w:firstLine="709"/>
        <w:jc w:val="both"/>
        <w:rPr>
          <w:rStyle w:val="c20"/>
          <w:rFonts w:ascii="Times New Roman" w:hAnsi="Times New Roman"/>
          <w:sz w:val="28"/>
          <w:szCs w:val="28"/>
          <w:shd w:val="clear" w:color="auto" w:fill="FFFFFF"/>
        </w:rPr>
      </w:pPr>
      <w:r w:rsidRPr="00F43B56">
        <w:rPr>
          <w:rStyle w:val="c20"/>
          <w:rFonts w:ascii="Times New Roman" w:hAnsi="Times New Roman"/>
          <w:sz w:val="28"/>
          <w:szCs w:val="28"/>
          <w:u w:val="single"/>
          <w:shd w:val="clear" w:color="auto" w:fill="FFFFFF"/>
        </w:rPr>
        <w:t>Данная программа реализуется в рамках муниципального бюджетного общеобразовательного учреждения «Шалакушская средняя школа»</w:t>
      </w:r>
      <w:r>
        <w:rPr>
          <w:rStyle w:val="c20"/>
          <w:rFonts w:ascii="Times New Roman" w:hAnsi="Times New Roman"/>
          <w:sz w:val="28"/>
          <w:szCs w:val="28"/>
          <w:shd w:val="clear" w:color="auto" w:fill="FFFFFF"/>
        </w:rPr>
        <w:t>.</w:t>
      </w:r>
    </w:p>
    <w:p w:rsidR="009F463E" w:rsidRDefault="009F463E" w:rsidP="00CC081C">
      <w:pPr>
        <w:spacing w:after="0" w:line="240" w:lineRule="auto"/>
        <w:ind w:firstLine="709"/>
        <w:jc w:val="both"/>
        <w:rPr>
          <w:rFonts w:ascii="Times New Roman" w:hAnsi="Times New Roman"/>
          <w:sz w:val="28"/>
          <w:szCs w:val="28"/>
          <w:shd w:val="clear" w:color="auto" w:fill="FFFFFF"/>
        </w:rPr>
      </w:pPr>
      <w:r w:rsidRPr="004F18CF">
        <w:rPr>
          <w:rStyle w:val="c20"/>
          <w:rFonts w:ascii="Times New Roman" w:hAnsi="Times New Roman"/>
          <w:color w:val="000000"/>
          <w:sz w:val="28"/>
          <w:szCs w:val="28"/>
          <w:shd w:val="clear" w:color="auto" w:fill="FFFFFF"/>
        </w:rPr>
        <w:t>Программой предусмотрено </w:t>
      </w:r>
      <w:r w:rsidRPr="004F18CF">
        <w:rPr>
          <w:rStyle w:val="c2"/>
          <w:rFonts w:ascii="Times New Roman" w:hAnsi="Times New Roman"/>
          <w:b/>
          <w:bCs/>
          <w:color w:val="000000"/>
          <w:sz w:val="28"/>
          <w:szCs w:val="28"/>
          <w:shd w:val="clear" w:color="auto" w:fill="FFFFFF"/>
        </w:rPr>
        <w:t>сетевое взаимодействие</w:t>
      </w:r>
      <w:r w:rsidRPr="004F18CF">
        <w:rPr>
          <w:rStyle w:val="c20"/>
          <w:rFonts w:ascii="Times New Roman" w:hAnsi="Times New Roman"/>
          <w:color w:val="000000"/>
          <w:sz w:val="28"/>
          <w:szCs w:val="28"/>
          <w:shd w:val="clear" w:color="auto" w:fill="FFFFFF"/>
        </w:rPr>
        <w:t xml:space="preserve"> с </w:t>
      </w:r>
      <w:r>
        <w:rPr>
          <w:rStyle w:val="c20"/>
          <w:rFonts w:ascii="Times New Roman" w:hAnsi="Times New Roman"/>
          <w:color w:val="000000"/>
          <w:sz w:val="28"/>
          <w:szCs w:val="28"/>
          <w:shd w:val="clear" w:color="auto" w:fill="FFFFFF"/>
        </w:rPr>
        <w:t>учреждениями п. Шалакуша и Няндомского района</w:t>
      </w:r>
      <w:r w:rsidRPr="004F18CF">
        <w:rPr>
          <w:rStyle w:val="c20"/>
          <w:rFonts w:ascii="Times New Roman" w:hAnsi="Times New Roman"/>
          <w:color w:val="000000"/>
          <w:sz w:val="28"/>
          <w:szCs w:val="28"/>
          <w:shd w:val="clear" w:color="auto" w:fill="FFFFFF"/>
        </w:rPr>
        <w:t xml:space="preserve">: </w:t>
      </w:r>
      <w:r>
        <w:rPr>
          <w:rStyle w:val="c20"/>
          <w:rFonts w:ascii="Times New Roman" w:hAnsi="Times New Roman"/>
          <w:color w:val="000000"/>
          <w:sz w:val="28"/>
          <w:szCs w:val="28"/>
          <w:shd w:val="clear" w:color="auto" w:fill="FFFFFF"/>
        </w:rPr>
        <w:t>Шалакушский Дом культуры (совместная деятельность с театральным коллективом «Балаган», с хоровым коллективом «Заряница»), отделением социальной защиты (участие в мероприятиях ко Дню пожилого человека и т.д.)</w:t>
      </w:r>
      <w:r w:rsidRPr="004F18CF">
        <w:rPr>
          <w:rStyle w:val="c20"/>
          <w:rFonts w:ascii="Times New Roman" w:hAnsi="Times New Roman"/>
          <w:color w:val="000000"/>
          <w:sz w:val="28"/>
          <w:szCs w:val="28"/>
          <w:shd w:val="clear" w:color="auto" w:fill="FFFFFF"/>
        </w:rPr>
        <w:t>.</w:t>
      </w:r>
    </w:p>
    <w:p w:rsidR="009F463E" w:rsidRDefault="009F463E" w:rsidP="00CC081C">
      <w:pPr>
        <w:spacing w:after="0" w:line="240" w:lineRule="auto"/>
        <w:ind w:firstLine="709"/>
        <w:jc w:val="both"/>
        <w:rPr>
          <w:rFonts w:ascii="Times New Roman" w:hAnsi="Times New Roman"/>
          <w:color w:val="000000"/>
          <w:sz w:val="28"/>
          <w:szCs w:val="28"/>
          <w:shd w:val="clear" w:color="auto" w:fill="FFFFFF"/>
        </w:rPr>
      </w:pPr>
      <w:r w:rsidRPr="00F43B56">
        <w:rPr>
          <w:rStyle w:val="c20"/>
          <w:rFonts w:ascii="Times New Roman" w:hAnsi="Times New Roman"/>
          <w:color w:val="000000"/>
          <w:sz w:val="28"/>
          <w:szCs w:val="28"/>
          <w:shd w:val="clear" w:color="auto" w:fill="FFFFFF"/>
        </w:rPr>
        <w:t>Реализация программы может осуществляться с использованием </w:t>
      </w:r>
      <w:r w:rsidRPr="00F43B56">
        <w:rPr>
          <w:rStyle w:val="c2"/>
          <w:rFonts w:ascii="Times New Roman" w:hAnsi="Times New Roman"/>
          <w:b/>
          <w:bCs/>
          <w:color w:val="000000"/>
          <w:sz w:val="28"/>
          <w:szCs w:val="28"/>
          <w:shd w:val="clear" w:color="auto" w:fill="FFFFFF"/>
        </w:rPr>
        <w:t>электронного обучения, дистанционных образовательных технологий</w:t>
      </w:r>
      <w:r w:rsidRPr="00F43B56">
        <w:rPr>
          <w:rStyle w:val="c20"/>
          <w:rFonts w:ascii="Times New Roman" w:hAnsi="Times New Roman"/>
          <w:color w:val="000000"/>
          <w:sz w:val="28"/>
          <w:szCs w:val="28"/>
          <w:shd w:val="clear" w:color="auto" w:fill="FFFFFF"/>
        </w:rPr>
        <w:t>, позволяющих осуществлять обучение на расстоянии без непосредственного контакта между педагогом и учащимися </w:t>
      </w:r>
      <w:hyperlink r:id="rId7" w:history="1">
        <w:r w:rsidRPr="00F43B56">
          <w:rPr>
            <w:rStyle w:val="a6"/>
            <w:rFonts w:ascii="Times New Roman" w:hAnsi="Times New Roman"/>
            <w:color w:val="000000"/>
            <w:sz w:val="28"/>
            <w:szCs w:val="28"/>
            <w:u w:val="none"/>
            <w:shd w:val="clear" w:color="auto" w:fill="FFFFFF"/>
          </w:rPr>
          <w:t>в соответствии с положением  об организации образовательного процесса с использованием электронного обучения и дистанционных образовательных технологий</w:t>
        </w:r>
      </w:hyperlink>
      <w:r w:rsidRPr="00F43B56">
        <w:rPr>
          <w:rStyle w:val="c2"/>
          <w:rFonts w:ascii="Times New Roman" w:hAnsi="Times New Roman"/>
          <w:bCs/>
          <w:color w:val="000000"/>
          <w:sz w:val="28"/>
          <w:szCs w:val="28"/>
          <w:shd w:val="clear" w:color="auto" w:fill="FFFFFF"/>
        </w:rPr>
        <w:t>.</w:t>
      </w:r>
      <w:r w:rsidRPr="00F43B56">
        <w:rPr>
          <w:rStyle w:val="c20"/>
          <w:rFonts w:ascii="Times New Roman" w:hAnsi="Times New Roman"/>
          <w:color w:val="000000"/>
          <w:sz w:val="28"/>
          <w:szCs w:val="28"/>
          <w:shd w:val="clear" w:color="auto" w:fill="FFFFFF"/>
        </w:rPr>
        <w:t xml:space="preserve"> Образовательный процесс в этом случае предусматривает значительную долю самостоятельной работы учащихся. Обучение с </w:t>
      </w:r>
      <w:r w:rsidRPr="00F43B56">
        <w:rPr>
          <w:rStyle w:val="c20"/>
          <w:rFonts w:ascii="Times New Roman" w:hAnsi="Times New Roman"/>
          <w:color w:val="000000"/>
          <w:sz w:val="28"/>
          <w:szCs w:val="28"/>
          <w:shd w:val="clear" w:color="auto" w:fill="FFFFFF"/>
        </w:rPr>
        <w:lastRenderedPageBreak/>
        <w:t>использованием дистанционных образовательных технологий может реализовываться </w:t>
      </w:r>
      <w:r w:rsidRPr="00F43B56">
        <w:rPr>
          <w:rStyle w:val="c2"/>
          <w:rFonts w:ascii="Times New Roman" w:hAnsi="Times New Roman"/>
          <w:bCs/>
          <w:color w:val="000000"/>
          <w:sz w:val="28"/>
          <w:szCs w:val="28"/>
          <w:shd w:val="clear" w:color="auto" w:fill="FFFFFF"/>
        </w:rPr>
        <w:t>комбинированно</w:t>
      </w:r>
      <w:r w:rsidRPr="00F43B56">
        <w:rPr>
          <w:rFonts w:ascii="Times New Roman" w:hAnsi="Times New Roman"/>
          <w:color w:val="000000"/>
          <w:sz w:val="28"/>
          <w:szCs w:val="28"/>
          <w:shd w:val="clear" w:color="auto" w:fill="FFFFFF"/>
        </w:rPr>
        <w:t> с традиционной формой обучения.</w:t>
      </w:r>
    </w:p>
    <w:p w:rsidR="009F463E" w:rsidRPr="007669F1" w:rsidRDefault="009F463E" w:rsidP="007669F1">
      <w:pPr>
        <w:spacing w:after="0" w:line="240" w:lineRule="auto"/>
        <w:ind w:firstLine="709"/>
        <w:jc w:val="both"/>
        <w:rPr>
          <w:rFonts w:ascii="Times New Roman" w:hAnsi="Times New Roman"/>
          <w:sz w:val="28"/>
          <w:szCs w:val="28"/>
        </w:rPr>
      </w:pPr>
      <w:r w:rsidRPr="007669F1">
        <w:rPr>
          <w:rFonts w:ascii="Times New Roman" w:hAnsi="Times New Roman"/>
          <w:sz w:val="28"/>
          <w:szCs w:val="28"/>
        </w:rPr>
        <w:t>Программа</w:t>
      </w:r>
      <w:r>
        <w:rPr>
          <w:rFonts w:ascii="Times New Roman" w:hAnsi="Times New Roman"/>
          <w:sz w:val="28"/>
          <w:szCs w:val="28"/>
        </w:rPr>
        <w:t xml:space="preserve"> предназначена для подростков 11 </w:t>
      </w:r>
      <w:r w:rsidRPr="007669F1">
        <w:rPr>
          <w:rFonts w:ascii="Times New Roman" w:hAnsi="Times New Roman"/>
          <w:sz w:val="28"/>
          <w:szCs w:val="28"/>
        </w:rPr>
        <w:t>- 17 лет, интересующихся театральным искусством и</w:t>
      </w:r>
      <w:r>
        <w:rPr>
          <w:rFonts w:ascii="Times New Roman" w:hAnsi="Times New Roman"/>
          <w:sz w:val="28"/>
          <w:szCs w:val="28"/>
        </w:rPr>
        <w:t xml:space="preserve"> </w:t>
      </w:r>
      <w:r w:rsidRPr="007669F1">
        <w:rPr>
          <w:rFonts w:ascii="Times New Roman" w:hAnsi="Times New Roman"/>
          <w:sz w:val="28"/>
          <w:szCs w:val="28"/>
        </w:rPr>
        <w:t>актерским мастерством, желающих</w:t>
      </w:r>
      <w:r>
        <w:rPr>
          <w:rFonts w:ascii="Times New Roman" w:hAnsi="Times New Roman"/>
          <w:sz w:val="28"/>
          <w:szCs w:val="28"/>
        </w:rPr>
        <w:t xml:space="preserve"> </w:t>
      </w:r>
      <w:r w:rsidRPr="007669F1">
        <w:rPr>
          <w:rFonts w:ascii="Times New Roman" w:hAnsi="Times New Roman"/>
          <w:sz w:val="28"/>
          <w:szCs w:val="28"/>
        </w:rPr>
        <w:t>проявить себя на сцене.</w:t>
      </w:r>
    </w:p>
    <w:p w:rsidR="009F463E" w:rsidRPr="007669F1" w:rsidRDefault="009F463E" w:rsidP="007669F1">
      <w:pPr>
        <w:spacing w:after="0" w:line="240" w:lineRule="auto"/>
        <w:ind w:firstLine="709"/>
        <w:jc w:val="both"/>
        <w:rPr>
          <w:rFonts w:ascii="Times New Roman" w:hAnsi="Times New Roman"/>
          <w:sz w:val="28"/>
          <w:szCs w:val="28"/>
        </w:rPr>
      </w:pPr>
      <w:r w:rsidRPr="007669F1">
        <w:rPr>
          <w:rFonts w:ascii="Times New Roman" w:hAnsi="Times New Roman"/>
          <w:sz w:val="28"/>
          <w:szCs w:val="28"/>
        </w:rPr>
        <w:t>В объединени</w:t>
      </w:r>
      <w:r>
        <w:rPr>
          <w:rFonts w:ascii="Times New Roman" w:hAnsi="Times New Roman"/>
          <w:sz w:val="28"/>
          <w:szCs w:val="28"/>
        </w:rPr>
        <w:t>е принимаются все желающие от 11</w:t>
      </w:r>
      <w:r w:rsidRPr="007669F1">
        <w:rPr>
          <w:rFonts w:ascii="Times New Roman" w:hAnsi="Times New Roman"/>
          <w:sz w:val="28"/>
          <w:szCs w:val="28"/>
        </w:rPr>
        <w:t xml:space="preserve"> до 17 лет. Обучение происходит в</w:t>
      </w:r>
      <w:r>
        <w:rPr>
          <w:rFonts w:ascii="Times New Roman" w:hAnsi="Times New Roman"/>
          <w:sz w:val="28"/>
          <w:szCs w:val="28"/>
        </w:rPr>
        <w:t xml:space="preserve"> </w:t>
      </w:r>
      <w:r w:rsidRPr="007669F1">
        <w:rPr>
          <w:rFonts w:ascii="Times New Roman" w:hAnsi="Times New Roman"/>
          <w:sz w:val="28"/>
          <w:szCs w:val="28"/>
        </w:rPr>
        <w:t>разновозрастной группе. Участники стремятся осуществлять вклад в общее дело на благо</w:t>
      </w:r>
      <w:r>
        <w:rPr>
          <w:rFonts w:ascii="Times New Roman" w:hAnsi="Times New Roman"/>
          <w:sz w:val="28"/>
          <w:szCs w:val="28"/>
        </w:rPr>
        <w:t xml:space="preserve"> </w:t>
      </w:r>
      <w:r w:rsidRPr="007669F1">
        <w:rPr>
          <w:rFonts w:ascii="Times New Roman" w:hAnsi="Times New Roman"/>
          <w:sz w:val="28"/>
          <w:szCs w:val="28"/>
        </w:rPr>
        <w:t>коллектива и самого себя. Круг их интересов разн</w:t>
      </w:r>
      <w:r>
        <w:rPr>
          <w:rFonts w:ascii="Times New Roman" w:hAnsi="Times New Roman"/>
          <w:sz w:val="28"/>
          <w:szCs w:val="28"/>
        </w:rPr>
        <w:t>осторонний: занятия</w:t>
      </w:r>
      <w:r w:rsidRPr="007669F1">
        <w:rPr>
          <w:rFonts w:ascii="Times New Roman" w:hAnsi="Times New Roman"/>
          <w:sz w:val="28"/>
          <w:szCs w:val="28"/>
        </w:rPr>
        <w:t>,</w:t>
      </w:r>
      <w:r>
        <w:rPr>
          <w:rFonts w:ascii="Times New Roman" w:hAnsi="Times New Roman"/>
          <w:sz w:val="28"/>
          <w:szCs w:val="28"/>
        </w:rPr>
        <w:t xml:space="preserve"> </w:t>
      </w:r>
      <w:r w:rsidRPr="007669F1">
        <w:rPr>
          <w:rFonts w:ascii="Times New Roman" w:hAnsi="Times New Roman"/>
          <w:sz w:val="28"/>
          <w:szCs w:val="28"/>
        </w:rPr>
        <w:t>активное участие в классных и школьных мероприятиях. Большинство из них стремятся к роли</w:t>
      </w:r>
      <w:r>
        <w:rPr>
          <w:rFonts w:ascii="Times New Roman" w:hAnsi="Times New Roman"/>
          <w:sz w:val="28"/>
          <w:szCs w:val="28"/>
        </w:rPr>
        <w:t xml:space="preserve"> </w:t>
      </w:r>
      <w:r w:rsidRPr="007669F1">
        <w:rPr>
          <w:rFonts w:ascii="Times New Roman" w:hAnsi="Times New Roman"/>
          <w:sz w:val="28"/>
          <w:szCs w:val="28"/>
        </w:rPr>
        <w:t>лидера.</w:t>
      </w:r>
    </w:p>
    <w:p w:rsidR="009F463E" w:rsidRPr="007669F1" w:rsidRDefault="009F463E" w:rsidP="007669F1">
      <w:pPr>
        <w:spacing w:after="0" w:line="240" w:lineRule="auto"/>
        <w:ind w:firstLine="709"/>
        <w:jc w:val="both"/>
        <w:rPr>
          <w:rFonts w:ascii="Times New Roman" w:hAnsi="Times New Roman"/>
          <w:sz w:val="28"/>
          <w:szCs w:val="28"/>
        </w:rPr>
      </w:pPr>
      <w:r w:rsidRPr="007669F1">
        <w:rPr>
          <w:rFonts w:ascii="Times New Roman" w:hAnsi="Times New Roman"/>
          <w:sz w:val="28"/>
          <w:szCs w:val="28"/>
        </w:rPr>
        <w:t>Дополнительные занятия в атмосфере театрального творчества формируют и</w:t>
      </w:r>
      <w:r>
        <w:rPr>
          <w:rFonts w:ascii="Times New Roman" w:hAnsi="Times New Roman"/>
          <w:sz w:val="28"/>
          <w:szCs w:val="28"/>
        </w:rPr>
        <w:t xml:space="preserve"> </w:t>
      </w:r>
      <w:r w:rsidRPr="007669F1">
        <w:rPr>
          <w:rFonts w:ascii="Times New Roman" w:hAnsi="Times New Roman"/>
          <w:sz w:val="28"/>
          <w:szCs w:val="28"/>
        </w:rPr>
        <w:t>развивают</w:t>
      </w:r>
      <w:r>
        <w:rPr>
          <w:rFonts w:ascii="Times New Roman" w:hAnsi="Times New Roman"/>
          <w:sz w:val="28"/>
          <w:szCs w:val="28"/>
        </w:rPr>
        <w:t xml:space="preserve"> </w:t>
      </w:r>
      <w:r w:rsidRPr="007669F1">
        <w:rPr>
          <w:rFonts w:ascii="Times New Roman" w:hAnsi="Times New Roman"/>
          <w:sz w:val="28"/>
          <w:szCs w:val="28"/>
        </w:rPr>
        <w:t>коммуникативную культуру обучающихся, их игровую культуру, формируют его систему</w:t>
      </w:r>
      <w:r>
        <w:rPr>
          <w:rFonts w:ascii="Times New Roman" w:hAnsi="Times New Roman"/>
          <w:sz w:val="28"/>
          <w:szCs w:val="28"/>
        </w:rPr>
        <w:t xml:space="preserve"> </w:t>
      </w:r>
      <w:r w:rsidRPr="007669F1">
        <w:rPr>
          <w:rFonts w:ascii="Times New Roman" w:hAnsi="Times New Roman"/>
          <w:sz w:val="28"/>
          <w:szCs w:val="28"/>
        </w:rPr>
        <w:t>ценностей в обществе.</w:t>
      </w:r>
    </w:p>
    <w:p w:rsidR="009F463E" w:rsidRPr="007669F1" w:rsidRDefault="009F463E" w:rsidP="007669F1">
      <w:pPr>
        <w:spacing w:after="0" w:line="240" w:lineRule="auto"/>
        <w:ind w:firstLine="709"/>
        <w:jc w:val="both"/>
        <w:rPr>
          <w:rFonts w:ascii="Times New Roman" w:hAnsi="Times New Roman"/>
          <w:sz w:val="28"/>
          <w:szCs w:val="28"/>
        </w:rPr>
      </w:pPr>
      <w:r w:rsidRPr="007669F1">
        <w:rPr>
          <w:rFonts w:ascii="Times New Roman" w:hAnsi="Times New Roman"/>
          <w:sz w:val="28"/>
          <w:szCs w:val="28"/>
        </w:rPr>
        <w:t>Работа в группе укрепляет «чувство локтя», ребенок осознает свою</w:t>
      </w:r>
      <w:r>
        <w:rPr>
          <w:rFonts w:ascii="Times New Roman" w:hAnsi="Times New Roman"/>
          <w:sz w:val="28"/>
          <w:szCs w:val="28"/>
        </w:rPr>
        <w:t xml:space="preserve"> </w:t>
      </w:r>
      <w:r w:rsidRPr="007669F1">
        <w:rPr>
          <w:rFonts w:ascii="Times New Roman" w:hAnsi="Times New Roman"/>
          <w:sz w:val="28"/>
          <w:szCs w:val="28"/>
        </w:rPr>
        <w:t>значимость в общем</w:t>
      </w:r>
      <w:r>
        <w:rPr>
          <w:rFonts w:ascii="Times New Roman" w:hAnsi="Times New Roman"/>
          <w:sz w:val="28"/>
          <w:szCs w:val="28"/>
        </w:rPr>
        <w:t xml:space="preserve"> </w:t>
      </w:r>
      <w:r w:rsidRPr="007669F1">
        <w:rPr>
          <w:rFonts w:ascii="Times New Roman" w:hAnsi="Times New Roman"/>
          <w:sz w:val="28"/>
          <w:szCs w:val="28"/>
        </w:rPr>
        <w:t>деле, свою индивидуальность в исполняемой роли, воспитывает в себе чувство</w:t>
      </w:r>
      <w:r>
        <w:rPr>
          <w:rFonts w:ascii="Times New Roman" w:hAnsi="Times New Roman"/>
          <w:sz w:val="28"/>
          <w:szCs w:val="28"/>
        </w:rPr>
        <w:t xml:space="preserve"> </w:t>
      </w:r>
      <w:r w:rsidRPr="007669F1">
        <w:rPr>
          <w:rFonts w:ascii="Times New Roman" w:hAnsi="Times New Roman"/>
          <w:sz w:val="28"/>
          <w:szCs w:val="28"/>
        </w:rPr>
        <w:t>ответственности в выполнении каких-либо поручении, обязанностей.</w:t>
      </w:r>
    </w:p>
    <w:p w:rsidR="009F463E" w:rsidRPr="007669F1" w:rsidRDefault="009F463E" w:rsidP="007669F1">
      <w:pPr>
        <w:spacing w:after="0" w:line="240" w:lineRule="auto"/>
        <w:ind w:firstLine="709"/>
        <w:jc w:val="both"/>
        <w:rPr>
          <w:rFonts w:ascii="Times New Roman" w:hAnsi="Times New Roman"/>
          <w:sz w:val="28"/>
          <w:szCs w:val="28"/>
        </w:rPr>
      </w:pPr>
      <w:r w:rsidRPr="007669F1">
        <w:rPr>
          <w:rFonts w:ascii="Times New Roman" w:hAnsi="Times New Roman"/>
          <w:sz w:val="28"/>
          <w:szCs w:val="28"/>
        </w:rPr>
        <w:t>Наряду с этими неоспоримо важными компетентностями дополнительные занятия в</w:t>
      </w:r>
      <w:r>
        <w:rPr>
          <w:rFonts w:ascii="Times New Roman" w:hAnsi="Times New Roman"/>
          <w:sz w:val="28"/>
          <w:szCs w:val="28"/>
        </w:rPr>
        <w:t xml:space="preserve"> </w:t>
      </w:r>
      <w:r w:rsidRPr="007669F1">
        <w:rPr>
          <w:rFonts w:ascii="Times New Roman" w:hAnsi="Times New Roman"/>
          <w:sz w:val="28"/>
          <w:szCs w:val="28"/>
        </w:rPr>
        <w:t>театральном кружке формируют устную речь, развивают ее выразительные и интонационные</w:t>
      </w:r>
      <w:r>
        <w:rPr>
          <w:rFonts w:ascii="Times New Roman" w:hAnsi="Times New Roman"/>
          <w:sz w:val="28"/>
          <w:szCs w:val="28"/>
        </w:rPr>
        <w:t xml:space="preserve"> </w:t>
      </w:r>
      <w:r w:rsidRPr="007669F1">
        <w:rPr>
          <w:rFonts w:ascii="Times New Roman" w:hAnsi="Times New Roman"/>
          <w:sz w:val="28"/>
          <w:szCs w:val="28"/>
        </w:rPr>
        <w:t>возможности – в общем, формируют культуру</w:t>
      </w:r>
      <w:r>
        <w:rPr>
          <w:rFonts w:ascii="Times New Roman" w:hAnsi="Times New Roman"/>
          <w:sz w:val="28"/>
          <w:szCs w:val="28"/>
        </w:rPr>
        <w:t xml:space="preserve"> </w:t>
      </w:r>
      <w:r w:rsidRPr="007669F1">
        <w:rPr>
          <w:rFonts w:ascii="Times New Roman" w:hAnsi="Times New Roman"/>
          <w:sz w:val="28"/>
          <w:szCs w:val="28"/>
        </w:rPr>
        <w:t>устной и сценической речи, развивают память,</w:t>
      </w:r>
      <w:r>
        <w:rPr>
          <w:rFonts w:ascii="Times New Roman" w:hAnsi="Times New Roman"/>
          <w:sz w:val="28"/>
          <w:szCs w:val="28"/>
        </w:rPr>
        <w:t xml:space="preserve"> </w:t>
      </w:r>
      <w:r w:rsidRPr="007669F1">
        <w:rPr>
          <w:rFonts w:ascii="Times New Roman" w:hAnsi="Times New Roman"/>
          <w:sz w:val="28"/>
          <w:szCs w:val="28"/>
        </w:rPr>
        <w:t>формируют художественный вкус ребенка, в целом обогащают его жизнь новыми яркими</w:t>
      </w:r>
      <w:r>
        <w:rPr>
          <w:rFonts w:ascii="Times New Roman" w:hAnsi="Times New Roman"/>
          <w:sz w:val="28"/>
          <w:szCs w:val="28"/>
        </w:rPr>
        <w:t xml:space="preserve"> </w:t>
      </w:r>
      <w:r w:rsidRPr="007669F1">
        <w:rPr>
          <w:rFonts w:ascii="Times New Roman" w:hAnsi="Times New Roman"/>
          <w:sz w:val="28"/>
          <w:szCs w:val="28"/>
        </w:rPr>
        <w:t>ощущениями.</w:t>
      </w:r>
    </w:p>
    <w:p w:rsidR="009F463E" w:rsidRDefault="009F463E" w:rsidP="00CC081C">
      <w:pPr>
        <w:spacing w:after="0" w:line="240" w:lineRule="auto"/>
        <w:ind w:firstLine="709"/>
        <w:jc w:val="both"/>
        <w:rPr>
          <w:rFonts w:ascii="Times New Roman" w:hAnsi="Times New Roman"/>
          <w:b/>
          <w:sz w:val="28"/>
          <w:szCs w:val="28"/>
        </w:rPr>
      </w:pPr>
    </w:p>
    <w:p w:rsidR="009F463E" w:rsidRPr="001B673B" w:rsidRDefault="009F463E" w:rsidP="00CC081C">
      <w:pPr>
        <w:spacing w:after="0" w:line="240" w:lineRule="auto"/>
        <w:ind w:firstLine="709"/>
        <w:jc w:val="both"/>
        <w:rPr>
          <w:rFonts w:ascii="Times New Roman" w:hAnsi="Times New Roman"/>
          <w:sz w:val="28"/>
          <w:szCs w:val="28"/>
        </w:rPr>
      </w:pPr>
      <w:r w:rsidRPr="00C261ED">
        <w:rPr>
          <w:rFonts w:ascii="Times New Roman" w:hAnsi="Times New Roman"/>
          <w:b/>
          <w:sz w:val="28"/>
          <w:szCs w:val="28"/>
        </w:rPr>
        <w:t>Цель:</w:t>
      </w:r>
      <w:r>
        <w:rPr>
          <w:rFonts w:ascii="Times New Roman" w:hAnsi="Times New Roman"/>
          <w:b/>
          <w:sz w:val="28"/>
          <w:szCs w:val="28"/>
        </w:rPr>
        <w:t xml:space="preserve"> </w:t>
      </w:r>
      <w:r>
        <w:rPr>
          <w:rStyle w:val="c2"/>
          <w:rFonts w:ascii="Times New Roman" w:hAnsi="Times New Roman"/>
          <w:bCs/>
          <w:iCs/>
          <w:color w:val="000000"/>
          <w:sz w:val="28"/>
          <w:szCs w:val="28"/>
          <w:shd w:val="clear" w:color="auto" w:fill="FFFFFF"/>
        </w:rPr>
        <w:t>создание образовательной среды, способствующей развитию</w:t>
      </w:r>
      <w:r w:rsidRPr="001B673B">
        <w:rPr>
          <w:rStyle w:val="c3"/>
          <w:rFonts w:ascii="Times New Roman" w:hAnsi="Times New Roman"/>
          <w:color w:val="000000"/>
          <w:sz w:val="28"/>
          <w:szCs w:val="28"/>
          <w:shd w:val="clear" w:color="auto" w:fill="FFFFFF"/>
        </w:rPr>
        <w:t xml:space="preserve"> нравственных</w:t>
      </w:r>
      <w:r>
        <w:rPr>
          <w:rStyle w:val="c3"/>
          <w:rFonts w:ascii="Times New Roman" w:hAnsi="Times New Roman"/>
          <w:color w:val="000000"/>
          <w:sz w:val="28"/>
          <w:szCs w:val="28"/>
          <w:shd w:val="clear" w:color="auto" w:fill="FFFFFF"/>
        </w:rPr>
        <w:t>, социальных, интеллектуальных</w:t>
      </w:r>
      <w:r w:rsidRPr="001B673B">
        <w:rPr>
          <w:rStyle w:val="c3"/>
          <w:rFonts w:ascii="Times New Roman" w:hAnsi="Times New Roman"/>
          <w:color w:val="000000"/>
          <w:sz w:val="28"/>
          <w:szCs w:val="28"/>
          <w:shd w:val="clear" w:color="auto" w:fill="FFFFFF"/>
        </w:rPr>
        <w:t xml:space="preserve"> качеств личности воспитанников, творческих умений и навыков средствами театрального искусства, организации  их досуга путем вовлечения в театральную деятельность.</w:t>
      </w:r>
    </w:p>
    <w:p w:rsidR="009F463E" w:rsidRPr="00C261ED" w:rsidRDefault="009F463E" w:rsidP="00531D6F">
      <w:pPr>
        <w:spacing w:after="0" w:line="240" w:lineRule="auto"/>
        <w:ind w:firstLine="709"/>
        <w:jc w:val="both"/>
        <w:rPr>
          <w:rFonts w:ascii="Times New Roman" w:hAnsi="Times New Roman"/>
          <w:b/>
          <w:sz w:val="28"/>
          <w:szCs w:val="28"/>
        </w:rPr>
      </w:pPr>
      <w:r w:rsidRPr="00C261ED">
        <w:rPr>
          <w:rFonts w:ascii="Times New Roman" w:hAnsi="Times New Roman"/>
          <w:b/>
          <w:sz w:val="28"/>
          <w:szCs w:val="28"/>
        </w:rPr>
        <w:t xml:space="preserve">Задачи: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Обучающие:</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 - дать представления о театральном искусстве;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 обучить умению взаимодействовать с партнером, создавать образ героя, работать над ролью;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 обучить речевой культуре при помощи специальных заданий и упражнений на постановку дыхания, дикции, интонации;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 обучить навыкам пластической выразительности с учетом индивидуальных физических возможностей ребенка;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Развивающие: </w:t>
      </w:r>
    </w:p>
    <w:p w:rsidR="009F463E" w:rsidRDefault="009F463E" w:rsidP="001B673B">
      <w:pPr>
        <w:spacing w:after="0" w:line="240" w:lineRule="auto"/>
        <w:rPr>
          <w:rFonts w:ascii="Times New Roman" w:hAnsi="Times New Roman"/>
          <w:sz w:val="28"/>
          <w:szCs w:val="28"/>
        </w:rPr>
      </w:pPr>
      <w:r>
        <w:rPr>
          <w:rFonts w:ascii="Times New Roman" w:hAnsi="Times New Roman"/>
          <w:sz w:val="28"/>
          <w:szCs w:val="28"/>
        </w:rPr>
        <w:t xml:space="preserve">- развивать </w:t>
      </w:r>
      <w:r w:rsidRPr="00B758C9">
        <w:rPr>
          <w:rFonts w:ascii="Times New Roman" w:hAnsi="Times New Roman"/>
          <w:sz w:val="28"/>
          <w:szCs w:val="28"/>
        </w:rPr>
        <w:t xml:space="preserve"> интерес к специальным знаниям по теории и истории театрального искусства; </w:t>
      </w:r>
    </w:p>
    <w:p w:rsidR="009F463E" w:rsidRDefault="009F463E" w:rsidP="001B673B">
      <w:pPr>
        <w:spacing w:after="0" w:line="240" w:lineRule="auto"/>
        <w:rPr>
          <w:rFonts w:ascii="Times New Roman" w:hAnsi="Times New Roman"/>
          <w:sz w:val="28"/>
          <w:szCs w:val="28"/>
        </w:rPr>
      </w:pPr>
      <w:r>
        <w:rPr>
          <w:rFonts w:ascii="Times New Roman" w:hAnsi="Times New Roman"/>
          <w:sz w:val="28"/>
          <w:szCs w:val="28"/>
        </w:rPr>
        <w:t>- развивать творческую активность</w:t>
      </w:r>
      <w:r w:rsidRPr="00B758C9">
        <w:rPr>
          <w:rFonts w:ascii="Times New Roman" w:hAnsi="Times New Roman"/>
          <w:sz w:val="28"/>
          <w:szCs w:val="28"/>
        </w:rPr>
        <w:t xml:space="preserve"> через индивидуальное раскрытие способностей каждого ребёнка; </w:t>
      </w:r>
    </w:p>
    <w:p w:rsidR="009F463E" w:rsidRDefault="009F463E" w:rsidP="001B673B">
      <w:pPr>
        <w:spacing w:after="0" w:line="240" w:lineRule="auto"/>
        <w:rPr>
          <w:rFonts w:ascii="Times New Roman" w:hAnsi="Times New Roman"/>
          <w:sz w:val="28"/>
          <w:szCs w:val="28"/>
        </w:rPr>
      </w:pPr>
      <w:r>
        <w:rPr>
          <w:rFonts w:ascii="Times New Roman" w:hAnsi="Times New Roman"/>
          <w:sz w:val="28"/>
          <w:szCs w:val="28"/>
        </w:rPr>
        <w:t>- развивать</w:t>
      </w:r>
      <w:r w:rsidRPr="00B758C9">
        <w:rPr>
          <w:rFonts w:ascii="Times New Roman" w:hAnsi="Times New Roman"/>
          <w:sz w:val="28"/>
          <w:szCs w:val="28"/>
        </w:rPr>
        <w:t xml:space="preserve"> э</w:t>
      </w:r>
      <w:r>
        <w:rPr>
          <w:rFonts w:ascii="Times New Roman" w:hAnsi="Times New Roman"/>
          <w:sz w:val="28"/>
          <w:szCs w:val="28"/>
        </w:rPr>
        <w:t>стетического восприятие</w:t>
      </w:r>
      <w:r w:rsidRPr="00B758C9">
        <w:rPr>
          <w:rFonts w:ascii="Times New Roman" w:hAnsi="Times New Roman"/>
          <w:sz w:val="28"/>
          <w:szCs w:val="28"/>
        </w:rPr>
        <w:t xml:space="preserve">, художественного вкуса, творческого воображения;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Воспитательные: </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воспитать эстетический вкус, исполнительскую культуру</w:t>
      </w:r>
      <w:r>
        <w:rPr>
          <w:rFonts w:ascii="Times New Roman" w:hAnsi="Times New Roman"/>
          <w:sz w:val="28"/>
          <w:szCs w:val="28"/>
        </w:rPr>
        <w:t>;</w:t>
      </w:r>
    </w:p>
    <w:p w:rsidR="009F463E"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xml:space="preserve">- воспитать </w:t>
      </w:r>
      <w:r>
        <w:rPr>
          <w:rFonts w:ascii="Times New Roman" w:hAnsi="Times New Roman"/>
          <w:sz w:val="28"/>
          <w:szCs w:val="28"/>
        </w:rPr>
        <w:t>творческую активность у детей;</w:t>
      </w:r>
    </w:p>
    <w:p w:rsidR="009F463E" w:rsidRPr="00B758C9" w:rsidRDefault="009F463E" w:rsidP="001B673B">
      <w:pPr>
        <w:spacing w:after="0" w:line="240" w:lineRule="auto"/>
        <w:rPr>
          <w:rFonts w:ascii="Times New Roman" w:hAnsi="Times New Roman"/>
          <w:sz w:val="28"/>
          <w:szCs w:val="28"/>
        </w:rPr>
      </w:pPr>
      <w:r w:rsidRPr="00B758C9">
        <w:rPr>
          <w:rFonts w:ascii="Times New Roman" w:hAnsi="Times New Roman"/>
          <w:sz w:val="28"/>
          <w:szCs w:val="28"/>
        </w:rPr>
        <w:t>- воспитать такие качества, как доброжелательность, трудолюбие, уважение к творчеству других</w:t>
      </w:r>
      <w:r>
        <w:rPr>
          <w:rFonts w:ascii="Times New Roman" w:hAnsi="Times New Roman"/>
          <w:sz w:val="28"/>
          <w:szCs w:val="28"/>
        </w:rPr>
        <w:t>.</w:t>
      </w:r>
    </w:p>
    <w:p w:rsidR="009F463E" w:rsidRDefault="009F463E" w:rsidP="0016411A">
      <w:pPr>
        <w:ind w:left="708"/>
        <w:jc w:val="center"/>
        <w:rPr>
          <w:rFonts w:ascii="Times New Roman" w:hAnsi="Times New Roman"/>
          <w:b/>
          <w:sz w:val="28"/>
          <w:szCs w:val="28"/>
        </w:rPr>
      </w:pPr>
    </w:p>
    <w:p w:rsidR="009F463E" w:rsidRPr="00C261ED" w:rsidRDefault="009F463E" w:rsidP="0016411A">
      <w:pPr>
        <w:ind w:left="708"/>
        <w:jc w:val="center"/>
        <w:rPr>
          <w:rFonts w:ascii="Times New Roman" w:hAnsi="Times New Roman"/>
          <w:b/>
          <w:sz w:val="28"/>
          <w:szCs w:val="28"/>
        </w:rPr>
      </w:pPr>
      <w:r w:rsidRPr="00C261ED">
        <w:rPr>
          <w:rFonts w:ascii="Times New Roman" w:hAnsi="Times New Roman"/>
          <w:b/>
          <w:sz w:val="28"/>
          <w:szCs w:val="28"/>
        </w:rPr>
        <w:lastRenderedPageBreak/>
        <w:t>Отличительные особенности программы</w:t>
      </w:r>
    </w:p>
    <w:p w:rsidR="009F463E" w:rsidRPr="00AD2E89" w:rsidRDefault="009F463E" w:rsidP="00AD2E89">
      <w:pPr>
        <w:spacing w:after="0" w:line="24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З</w:t>
      </w:r>
      <w:r w:rsidRPr="00C261ED">
        <w:rPr>
          <w:rFonts w:ascii="Times New Roman" w:hAnsi="Times New Roman"/>
          <w:sz w:val="28"/>
          <w:szCs w:val="28"/>
          <w:shd w:val="clear" w:color="auto" w:fill="FFFFFF"/>
        </w:rPr>
        <w:t xml:space="preserve">аключаются в развитии не только артистических (выразительное чтение, развитое речевое дыхание и правильная артикуляция, умение выражать разнообразные эмоциональные состояния: грусть, радость, злобу, удивление, восхищение), но и литературных способностей учащихся: </w:t>
      </w:r>
      <w:r w:rsidRPr="00AD2E89">
        <w:rPr>
          <w:rFonts w:ascii="Times New Roman" w:hAnsi="Times New Roman"/>
          <w:sz w:val="28"/>
          <w:szCs w:val="28"/>
          <w:shd w:val="clear" w:color="auto" w:fill="FFFFFF"/>
        </w:rPr>
        <w:t>сочинять этюды, небольшие пьесы и самим в них сыграть.</w:t>
      </w:r>
    </w:p>
    <w:p w:rsidR="009F463E" w:rsidRPr="00AD2E89" w:rsidRDefault="009F463E" w:rsidP="00AD2E89">
      <w:pPr>
        <w:pStyle w:val="a3"/>
        <w:spacing w:before="0" w:beforeAutospacing="0" w:after="0" w:afterAutospacing="0" w:line="294" w:lineRule="atLeast"/>
        <w:jc w:val="both"/>
        <w:rPr>
          <w:rFonts w:ascii="Arial" w:hAnsi="Arial" w:cs="Arial"/>
          <w:sz w:val="28"/>
          <w:szCs w:val="28"/>
        </w:rPr>
      </w:pPr>
      <w:r w:rsidRPr="00AD2E89">
        <w:rPr>
          <w:color w:val="333333"/>
          <w:sz w:val="28"/>
          <w:szCs w:val="28"/>
          <w:shd w:val="clear" w:color="auto" w:fill="FFFFFF"/>
        </w:rPr>
        <w:t> </w:t>
      </w:r>
      <w:r>
        <w:rPr>
          <w:color w:val="333333"/>
          <w:sz w:val="28"/>
          <w:szCs w:val="28"/>
          <w:shd w:val="clear" w:color="auto" w:fill="FFFFFF"/>
        </w:rPr>
        <w:tab/>
      </w:r>
    </w:p>
    <w:p w:rsidR="009F463E" w:rsidRPr="00C261ED" w:rsidRDefault="009F463E" w:rsidP="00C261ED">
      <w:pPr>
        <w:pStyle w:val="a3"/>
        <w:spacing w:before="0" w:beforeAutospacing="0" w:after="0" w:afterAutospacing="0"/>
        <w:jc w:val="both"/>
        <w:rPr>
          <w:sz w:val="28"/>
          <w:szCs w:val="28"/>
        </w:rPr>
      </w:pPr>
      <w:r w:rsidRPr="00C261ED">
        <w:rPr>
          <w:b/>
          <w:bCs/>
          <w:sz w:val="28"/>
          <w:szCs w:val="28"/>
        </w:rPr>
        <w:t>Адресат программы.</w:t>
      </w:r>
      <w:r w:rsidRPr="00C261ED">
        <w:rPr>
          <w:sz w:val="28"/>
          <w:szCs w:val="28"/>
        </w:rPr>
        <w:t> Программа адресована учащимся 11-17 лет.</w:t>
      </w:r>
    </w:p>
    <w:p w:rsidR="009F463E" w:rsidRPr="00C261ED" w:rsidRDefault="009F463E" w:rsidP="00C261ED">
      <w:pPr>
        <w:pStyle w:val="a3"/>
        <w:spacing w:before="0" w:beforeAutospacing="0" w:after="0" w:afterAutospacing="0"/>
        <w:jc w:val="both"/>
        <w:rPr>
          <w:sz w:val="28"/>
          <w:szCs w:val="28"/>
        </w:rPr>
      </w:pPr>
      <w:r w:rsidRPr="00C261ED">
        <w:rPr>
          <w:b/>
          <w:bCs/>
          <w:sz w:val="28"/>
          <w:szCs w:val="28"/>
        </w:rPr>
        <w:t>Возрастные особенности. </w:t>
      </w:r>
      <w:r w:rsidRPr="00C261ED">
        <w:rPr>
          <w:sz w:val="28"/>
          <w:szCs w:val="28"/>
        </w:rPr>
        <w:t xml:space="preserve"> 11</w:t>
      </w:r>
      <w:r>
        <w:rPr>
          <w:sz w:val="28"/>
          <w:szCs w:val="28"/>
        </w:rPr>
        <w:t>-17 лет - это</w:t>
      </w:r>
      <w:r w:rsidRPr="00C261ED">
        <w:rPr>
          <w:sz w:val="28"/>
          <w:szCs w:val="28"/>
        </w:rPr>
        <w:t xml:space="preserve"> период, который характеризуется рядом физических изменений. В это время происходит интенсивное развитие личности, её второе рождение.</w:t>
      </w:r>
    </w:p>
    <w:p w:rsidR="009F463E" w:rsidRDefault="009F463E" w:rsidP="00C261ED">
      <w:pPr>
        <w:pStyle w:val="a3"/>
        <w:spacing w:before="0" w:beforeAutospacing="0" w:after="0" w:afterAutospacing="0"/>
        <w:jc w:val="both"/>
        <w:rPr>
          <w:sz w:val="28"/>
          <w:szCs w:val="28"/>
        </w:rPr>
      </w:pPr>
      <w:r w:rsidRPr="00C261ED">
        <w:rPr>
          <w:sz w:val="28"/>
          <w:szCs w:val="28"/>
        </w:rPr>
        <w:t>Изменения, происходящие в этом возрасте, охватывают физиологические, психологические и социальные характеристики. Развитие позна</w:t>
      </w:r>
      <w:r>
        <w:rPr>
          <w:sz w:val="28"/>
          <w:szCs w:val="28"/>
        </w:rPr>
        <w:t>вательных процессов</w:t>
      </w:r>
      <w:r w:rsidRPr="00C261ED">
        <w:rPr>
          <w:sz w:val="28"/>
          <w:szCs w:val="28"/>
        </w:rPr>
        <w:t xml:space="preserve"> имеет две стороны - количественную и качественную. Интеллектуальное развитие в подростковом возрасте достигает высокого уровня. Отсюда дальнейшее развитие всех познавательных процессов. Развить </w:t>
      </w:r>
      <w:r>
        <w:rPr>
          <w:sz w:val="28"/>
          <w:szCs w:val="28"/>
        </w:rPr>
        <w:t>интерес к творчеству у детей</w:t>
      </w:r>
      <w:r w:rsidRPr="00C261ED">
        <w:rPr>
          <w:sz w:val="28"/>
          <w:szCs w:val="28"/>
        </w:rPr>
        <w:t xml:space="preserve"> можно только с учётом его индивидуальных особенностей. Необходим индивидуальный подход к ребёнку. </w:t>
      </w:r>
    </w:p>
    <w:p w:rsidR="009F463E" w:rsidRPr="00C261ED" w:rsidRDefault="009F463E" w:rsidP="00C261ED">
      <w:pPr>
        <w:pStyle w:val="a3"/>
        <w:spacing w:before="0" w:beforeAutospacing="0" w:after="0" w:afterAutospacing="0"/>
        <w:jc w:val="both"/>
        <w:rPr>
          <w:sz w:val="28"/>
          <w:szCs w:val="28"/>
        </w:rPr>
      </w:pPr>
      <w:r w:rsidRPr="00C261ED">
        <w:rPr>
          <w:b/>
          <w:bCs/>
          <w:sz w:val="28"/>
          <w:szCs w:val="28"/>
        </w:rPr>
        <w:t>Объём и срок освоения программы.</w:t>
      </w:r>
    </w:p>
    <w:p w:rsidR="009F463E" w:rsidRPr="00C261ED" w:rsidRDefault="009F463E" w:rsidP="00C261ED">
      <w:pPr>
        <w:pStyle w:val="a3"/>
        <w:spacing w:before="0" w:beforeAutospacing="0" w:after="0" w:afterAutospacing="0"/>
        <w:jc w:val="both"/>
        <w:rPr>
          <w:sz w:val="28"/>
          <w:szCs w:val="28"/>
        </w:rPr>
      </w:pPr>
      <w:r w:rsidRPr="00C261ED">
        <w:rPr>
          <w:sz w:val="28"/>
          <w:szCs w:val="28"/>
        </w:rPr>
        <w:t>Программа рассчита</w:t>
      </w:r>
      <w:r>
        <w:rPr>
          <w:sz w:val="28"/>
          <w:szCs w:val="28"/>
        </w:rPr>
        <w:t>на на 1 год обучения; 72 часа</w:t>
      </w:r>
      <w:r w:rsidRPr="00C261ED">
        <w:rPr>
          <w:sz w:val="28"/>
          <w:szCs w:val="28"/>
        </w:rPr>
        <w:t xml:space="preserve"> в год. Академический час равен 45 минутам.</w:t>
      </w:r>
    </w:p>
    <w:p w:rsidR="009F463E" w:rsidRPr="00C261ED" w:rsidRDefault="009F463E" w:rsidP="00C261ED">
      <w:pPr>
        <w:pStyle w:val="a3"/>
        <w:spacing w:before="0" w:beforeAutospacing="0" w:after="0" w:afterAutospacing="0"/>
        <w:jc w:val="both"/>
        <w:rPr>
          <w:sz w:val="28"/>
          <w:szCs w:val="28"/>
        </w:rPr>
      </w:pPr>
      <w:r w:rsidRPr="00C261ED">
        <w:rPr>
          <w:b/>
          <w:bCs/>
          <w:sz w:val="28"/>
          <w:szCs w:val="28"/>
        </w:rPr>
        <w:t>Форма обучения - </w:t>
      </w:r>
      <w:r w:rsidRPr="00C261ED">
        <w:rPr>
          <w:sz w:val="28"/>
          <w:szCs w:val="28"/>
        </w:rPr>
        <w:t>очная; при неблагоприятных погодных условиях, карантине</w:t>
      </w:r>
      <w:r>
        <w:rPr>
          <w:sz w:val="28"/>
          <w:szCs w:val="28"/>
        </w:rPr>
        <w:t>,</w:t>
      </w:r>
      <w:r w:rsidRPr="00C261ED">
        <w:rPr>
          <w:sz w:val="28"/>
          <w:szCs w:val="28"/>
        </w:rPr>
        <w:t xml:space="preserve"> осуществляется обучение с применением дистанционных форм обучения.</w:t>
      </w:r>
    </w:p>
    <w:p w:rsidR="009F463E" w:rsidRPr="00C261ED" w:rsidRDefault="009F463E" w:rsidP="00C261ED">
      <w:pPr>
        <w:pStyle w:val="a3"/>
        <w:spacing w:before="0" w:beforeAutospacing="0" w:after="0" w:afterAutospacing="0"/>
        <w:jc w:val="both"/>
        <w:rPr>
          <w:sz w:val="28"/>
          <w:szCs w:val="28"/>
        </w:rPr>
      </w:pPr>
      <w:r w:rsidRPr="00C261ED">
        <w:rPr>
          <w:b/>
          <w:bCs/>
          <w:sz w:val="28"/>
          <w:szCs w:val="28"/>
        </w:rPr>
        <w:t>Особенности организации образовательного процесса.</w:t>
      </w:r>
    </w:p>
    <w:p w:rsidR="009F463E" w:rsidRPr="00C261ED" w:rsidRDefault="009F463E" w:rsidP="00E176C4">
      <w:pPr>
        <w:pStyle w:val="a3"/>
        <w:shd w:val="clear" w:color="auto" w:fill="FFFFFF"/>
        <w:spacing w:before="0" w:beforeAutospacing="0" w:after="0" w:afterAutospacing="0" w:line="294" w:lineRule="atLeast"/>
        <w:jc w:val="both"/>
        <w:rPr>
          <w:color w:val="000000"/>
          <w:sz w:val="28"/>
          <w:szCs w:val="28"/>
        </w:rPr>
      </w:pPr>
      <w:r w:rsidRPr="00C261ED">
        <w:rPr>
          <w:sz w:val="28"/>
          <w:szCs w:val="28"/>
        </w:rPr>
        <w:t>Для успешного освоения программы численность детей в группе круж</w:t>
      </w:r>
      <w:r>
        <w:rPr>
          <w:sz w:val="28"/>
          <w:szCs w:val="28"/>
        </w:rPr>
        <w:t>ка должна составлять не более 25</w:t>
      </w:r>
      <w:r w:rsidRPr="00C261ED">
        <w:rPr>
          <w:sz w:val="28"/>
          <w:szCs w:val="28"/>
        </w:rPr>
        <w:t xml:space="preserve"> человек</w:t>
      </w:r>
      <w:r w:rsidRPr="00C261ED">
        <w:rPr>
          <w:b/>
          <w:bCs/>
          <w:sz w:val="28"/>
          <w:szCs w:val="28"/>
        </w:rPr>
        <w:t>. </w:t>
      </w:r>
      <w:r w:rsidRPr="00C261ED">
        <w:rPr>
          <w:sz w:val="28"/>
          <w:szCs w:val="28"/>
        </w:rPr>
        <w:t>Состав постоянный, разновозрастный, набор свободный. Непосредственно само занятие включает в себя организационную, теоретическую и практическую части. Теоретическая часть занятий максимально компактна, включает в себя необходимую информацию о теме и предмете занятия</w:t>
      </w:r>
      <w:r>
        <w:rPr>
          <w:color w:val="000000"/>
          <w:sz w:val="28"/>
          <w:szCs w:val="28"/>
        </w:rPr>
        <w:t>(</w:t>
      </w:r>
      <w:r w:rsidRPr="00C261ED">
        <w:rPr>
          <w:color w:val="000000"/>
          <w:sz w:val="28"/>
          <w:szCs w:val="28"/>
        </w:rPr>
        <w:t>рассматриваются вопросы: знакомство с историей театра, литературными произведениями, биографией поэтов и писателей, техника речи</w:t>
      </w:r>
      <w:r>
        <w:rPr>
          <w:color w:val="000000"/>
          <w:sz w:val="28"/>
          <w:szCs w:val="28"/>
        </w:rPr>
        <w:t>)</w:t>
      </w:r>
      <w:r w:rsidRPr="00C261ED">
        <w:rPr>
          <w:sz w:val="28"/>
          <w:szCs w:val="28"/>
        </w:rPr>
        <w:t xml:space="preserve">. </w:t>
      </w:r>
      <w:r w:rsidRPr="00C261ED">
        <w:rPr>
          <w:color w:val="000000"/>
          <w:sz w:val="28"/>
          <w:szCs w:val="28"/>
        </w:rPr>
        <w:t xml:space="preserve">В практической части изучаются игры и упражнения, работа с костюмами, декорациями, репетиции. </w:t>
      </w:r>
      <w:r w:rsidRPr="00C261ED">
        <w:rPr>
          <w:sz w:val="28"/>
          <w:szCs w:val="28"/>
        </w:rPr>
        <w:t>Премьера литературно-музыкальной композиции.</w:t>
      </w:r>
      <w:r>
        <w:rPr>
          <w:sz w:val="28"/>
          <w:szCs w:val="28"/>
        </w:rPr>
        <w:t xml:space="preserve"> Взаимодействие с социальными партнерами. </w:t>
      </w:r>
      <w:r w:rsidRPr="00C261ED">
        <w:rPr>
          <w:sz w:val="28"/>
          <w:szCs w:val="28"/>
        </w:rPr>
        <w:t>Группа состоит из девочек и мальчиков разного возраста, поэтому занятия строятся по принципу сотрудничества и сотворчества.</w:t>
      </w:r>
    </w:p>
    <w:p w:rsidR="009F463E" w:rsidRPr="00C261ED" w:rsidRDefault="009F463E" w:rsidP="00C261ED">
      <w:pPr>
        <w:pStyle w:val="a3"/>
        <w:shd w:val="clear" w:color="auto" w:fill="FFFFFF"/>
        <w:spacing w:before="0" w:beforeAutospacing="0" w:after="0" w:afterAutospacing="0"/>
        <w:jc w:val="both"/>
        <w:rPr>
          <w:sz w:val="28"/>
          <w:szCs w:val="28"/>
        </w:rPr>
      </w:pPr>
    </w:p>
    <w:p w:rsidR="009F463E" w:rsidRDefault="009F463E" w:rsidP="00C261ED">
      <w:pPr>
        <w:pStyle w:val="a3"/>
        <w:spacing w:before="0" w:beforeAutospacing="0" w:after="0" w:afterAutospacing="0"/>
        <w:jc w:val="center"/>
        <w:rPr>
          <w:b/>
          <w:bCs/>
          <w:sz w:val="28"/>
          <w:szCs w:val="28"/>
        </w:rPr>
      </w:pPr>
      <w:r w:rsidRPr="00C261ED">
        <w:rPr>
          <w:b/>
          <w:bCs/>
          <w:sz w:val="28"/>
          <w:szCs w:val="28"/>
        </w:rPr>
        <w:t>Режим занятий.</w:t>
      </w:r>
    </w:p>
    <w:p w:rsidR="009F463E" w:rsidRPr="00C261ED" w:rsidRDefault="009F463E" w:rsidP="00C261ED">
      <w:pPr>
        <w:pStyle w:val="a3"/>
        <w:spacing w:before="0" w:beforeAutospacing="0" w:after="0" w:afterAutospacing="0"/>
        <w:ind w:firstLine="708"/>
        <w:jc w:val="both"/>
        <w:rPr>
          <w:sz w:val="28"/>
          <w:szCs w:val="28"/>
        </w:rPr>
      </w:pPr>
      <w:r w:rsidRPr="00C261ED">
        <w:rPr>
          <w:sz w:val="28"/>
          <w:szCs w:val="28"/>
        </w:rPr>
        <w:t>Режим заня</w:t>
      </w:r>
      <w:r>
        <w:rPr>
          <w:sz w:val="28"/>
          <w:szCs w:val="28"/>
        </w:rPr>
        <w:t>тий подчиняется требованиям Сан</w:t>
      </w:r>
      <w:r w:rsidRPr="00C261ED">
        <w:rPr>
          <w:sz w:val="28"/>
          <w:szCs w:val="28"/>
        </w:rPr>
        <w:t>ПиН. Соблюдается режим проветривания, санитарное содержание помещения.</w:t>
      </w:r>
    </w:p>
    <w:p w:rsidR="009F463E" w:rsidRPr="00C261ED" w:rsidRDefault="009F463E" w:rsidP="00C261ED">
      <w:pPr>
        <w:pStyle w:val="a3"/>
        <w:shd w:val="clear" w:color="auto" w:fill="FFFFFF"/>
        <w:spacing w:before="0" w:beforeAutospacing="0" w:after="0" w:afterAutospacing="0"/>
        <w:jc w:val="both"/>
        <w:rPr>
          <w:sz w:val="28"/>
          <w:szCs w:val="28"/>
        </w:rPr>
      </w:pPr>
      <w:r w:rsidRPr="00C261ED">
        <w:rPr>
          <w:sz w:val="28"/>
          <w:szCs w:val="28"/>
        </w:rPr>
        <w:t xml:space="preserve">Установленная </w:t>
      </w:r>
      <w:r>
        <w:rPr>
          <w:sz w:val="28"/>
          <w:szCs w:val="28"/>
        </w:rPr>
        <w:t>недельная учебная нагрузка – 2</w:t>
      </w:r>
      <w:r w:rsidRPr="00C261ED">
        <w:rPr>
          <w:sz w:val="28"/>
          <w:szCs w:val="28"/>
        </w:rPr>
        <w:t xml:space="preserve"> часа;</w:t>
      </w:r>
    </w:p>
    <w:p w:rsidR="009F463E" w:rsidRPr="00C261ED" w:rsidRDefault="009F463E" w:rsidP="00C261ED">
      <w:pPr>
        <w:pStyle w:val="a3"/>
        <w:shd w:val="clear" w:color="auto" w:fill="FFFFFF"/>
        <w:spacing w:before="0" w:beforeAutospacing="0" w:after="0" w:afterAutospacing="0"/>
        <w:jc w:val="both"/>
        <w:rPr>
          <w:sz w:val="28"/>
          <w:szCs w:val="28"/>
        </w:rPr>
      </w:pPr>
      <w:r>
        <w:rPr>
          <w:sz w:val="28"/>
          <w:szCs w:val="28"/>
        </w:rPr>
        <w:t>У</w:t>
      </w:r>
      <w:r w:rsidRPr="00C261ED">
        <w:rPr>
          <w:sz w:val="28"/>
          <w:szCs w:val="28"/>
        </w:rPr>
        <w:t>становленная продолжительность одного занятия – 45 минут;</w:t>
      </w:r>
    </w:p>
    <w:p w:rsidR="009F463E" w:rsidRPr="00C261ED" w:rsidRDefault="009F463E" w:rsidP="00721769">
      <w:pPr>
        <w:pStyle w:val="a3"/>
        <w:spacing w:before="0" w:beforeAutospacing="0" w:after="0" w:afterAutospacing="0"/>
        <w:jc w:val="both"/>
        <w:rPr>
          <w:sz w:val="28"/>
          <w:szCs w:val="28"/>
        </w:rPr>
      </w:pPr>
      <w:r w:rsidRPr="00C261ED">
        <w:rPr>
          <w:b/>
          <w:bCs/>
          <w:sz w:val="28"/>
          <w:szCs w:val="28"/>
        </w:rPr>
        <w:t>Форма занятий:</w:t>
      </w:r>
      <w:r w:rsidRPr="00C261ED">
        <w:rPr>
          <w:sz w:val="28"/>
          <w:szCs w:val="28"/>
        </w:rPr>
        <w:t> групповые занятия, совместная творческая деятельность – коллективные работы, разработка проектов, постановка театрализованных действий, проведение школьных мероприятий, литературно – музыкальных композиций.</w:t>
      </w:r>
    </w:p>
    <w:p w:rsidR="009F463E" w:rsidRPr="00C261ED" w:rsidRDefault="009F463E" w:rsidP="00C261ED">
      <w:pPr>
        <w:pStyle w:val="a3"/>
        <w:spacing w:before="0" w:beforeAutospacing="0" w:after="0" w:afterAutospacing="0"/>
        <w:ind w:firstLine="708"/>
        <w:jc w:val="both"/>
        <w:rPr>
          <w:sz w:val="28"/>
          <w:szCs w:val="28"/>
        </w:rPr>
      </w:pPr>
      <w:r w:rsidRPr="00C261ED">
        <w:rPr>
          <w:sz w:val="28"/>
          <w:szCs w:val="28"/>
        </w:rPr>
        <w:t xml:space="preserve">Большое значение имеет работа над оформлением спектакля, над декорациями и костюмами, музыкальным оформлением. Эта работа также </w:t>
      </w:r>
      <w:r w:rsidRPr="00C261ED">
        <w:rPr>
          <w:sz w:val="28"/>
          <w:szCs w:val="28"/>
        </w:rPr>
        <w:lastRenderedPageBreak/>
        <w:t>развивает воображение, творческую активность школьников, позволяет реализовать возможности детей в данных областях деятельности.</w:t>
      </w:r>
    </w:p>
    <w:p w:rsidR="009F463E" w:rsidRPr="00C261ED" w:rsidRDefault="009F463E" w:rsidP="00721769">
      <w:pPr>
        <w:pStyle w:val="a3"/>
        <w:spacing w:before="0" w:beforeAutospacing="0" w:after="0" w:afterAutospacing="0"/>
        <w:jc w:val="both"/>
        <w:rPr>
          <w:sz w:val="28"/>
          <w:szCs w:val="28"/>
        </w:rPr>
      </w:pPr>
      <w:r w:rsidRPr="00C261ED">
        <w:rPr>
          <w:sz w:val="28"/>
          <w:szCs w:val="28"/>
        </w:rPr>
        <w:t>Важной формой занятий являются экскурсии</w:t>
      </w:r>
      <w:r>
        <w:rPr>
          <w:sz w:val="28"/>
          <w:szCs w:val="28"/>
        </w:rPr>
        <w:t xml:space="preserve"> в местный Дом культуры</w:t>
      </w:r>
      <w:r w:rsidRPr="00C261ED">
        <w:rPr>
          <w:sz w:val="28"/>
          <w:szCs w:val="28"/>
        </w:rPr>
        <w:t>,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rsidR="009F463E" w:rsidRPr="00C261ED" w:rsidRDefault="009F463E" w:rsidP="00C261ED">
      <w:pPr>
        <w:pStyle w:val="a3"/>
        <w:spacing w:before="0" w:beforeAutospacing="0" w:after="0" w:afterAutospacing="0"/>
        <w:ind w:firstLine="708"/>
        <w:jc w:val="both"/>
        <w:rPr>
          <w:sz w:val="28"/>
          <w:szCs w:val="28"/>
        </w:rPr>
      </w:pPr>
      <w:r w:rsidRPr="00C261ED">
        <w:rPr>
          <w:sz w:val="28"/>
          <w:szCs w:val="28"/>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rsidR="009F463E" w:rsidRPr="00C261ED" w:rsidRDefault="009F463E" w:rsidP="00C261ED">
      <w:pPr>
        <w:pStyle w:val="a3"/>
        <w:spacing w:before="0" w:beforeAutospacing="0" w:after="0" w:afterAutospacing="0"/>
        <w:ind w:firstLine="708"/>
        <w:jc w:val="both"/>
        <w:rPr>
          <w:sz w:val="28"/>
          <w:szCs w:val="28"/>
        </w:rPr>
      </w:pPr>
      <w:r w:rsidRPr="00C261ED">
        <w:rPr>
          <w:sz w:val="28"/>
          <w:szCs w:val="28"/>
        </w:rPr>
        <w:t>Изучение основ актёрского мастерства способствует формированию у школьников художественного вкуса и эстетического отношения к действительности.</w:t>
      </w:r>
    </w:p>
    <w:p w:rsidR="009F463E" w:rsidRPr="00C261ED" w:rsidRDefault="009F463E" w:rsidP="00C261ED">
      <w:pPr>
        <w:pStyle w:val="a3"/>
        <w:spacing w:before="0" w:beforeAutospacing="0" w:after="0" w:afterAutospacing="0"/>
        <w:ind w:firstLine="708"/>
        <w:jc w:val="both"/>
        <w:rPr>
          <w:sz w:val="28"/>
          <w:szCs w:val="28"/>
        </w:rPr>
      </w:pPr>
      <w:r w:rsidRPr="00C261ED">
        <w:rPr>
          <w:sz w:val="28"/>
          <w:szCs w:val="28"/>
        </w:rPr>
        <w:t>Раннее формирование навыков грамотного драматического творчества у школьников способствует их гармоничному художественному р</w:t>
      </w:r>
      <w:r>
        <w:rPr>
          <w:sz w:val="28"/>
          <w:szCs w:val="28"/>
        </w:rPr>
        <w:t xml:space="preserve">азвитию в дальнейшем. Обучение </w:t>
      </w:r>
      <w:r w:rsidRPr="00C261ED">
        <w:rPr>
          <w:sz w:val="28"/>
          <w:szCs w:val="28"/>
        </w:rPr>
        <w:t>по данной программе увеличивает шансы быть успешными в любом выбранном ими виде деятельности.</w:t>
      </w:r>
    </w:p>
    <w:p w:rsidR="009F463E" w:rsidRPr="00C261ED" w:rsidRDefault="009F463E" w:rsidP="00C261ED">
      <w:pPr>
        <w:pStyle w:val="a3"/>
        <w:spacing w:before="0" w:beforeAutospacing="0" w:after="0" w:afterAutospacing="0"/>
        <w:ind w:firstLine="708"/>
        <w:jc w:val="both"/>
        <w:rPr>
          <w:sz w:val="28"/>
          <w:szCs w:val="28"/>
        </w:rPr>
      </w:pPr>
      <w:r w:rsidRPr="00C261ED">
        <w:rPr>
          <w:sz w:val="28"/>
          <w:szCs w:val="28"/>
        </w:rPr>
        <w:t>В методическом обеспечении программы используется целый комплекс различных средств: художественная литература, литература по театральному искусству, периодические издания, учебные пособия, интернет-ресурсы, дидактический материал (карточки с упражнениями), иллюстрации, сценические костюмы, декорации, куклы, ширма, реквизит, дискография.</w:t>
      </w:r>
    </w:p>
    <w:p w:rsidR="009F463E" w:rsidRPr="00292968" w:rsidRDefault="009F463E" w:rsidP="00292968">
      <w:pPr>
        <w:shd w:val="clear" w:color="auto" w:fill="FFFFFF"/>
        <w:spacing w:after="0" w:line="240" w:lineRule="auto"/>
        <w:ind w:firstLine="708"/>
        <w:jc w:val="both"/>
        <w:rPr>
          <w:b/>
          <w:color w:val="000000"/>
        </w:rPr>
      </w:pPr>
      <w:r w:rsidRPr="00292968">
        <w:rPr>
          <w:rFonts w:ascii="Times New Roman" w:hAnsi="Times New Roman"/>
          <w:b/>
          <w:color w:val="000000"/>
          <w:sz w:val="28"/>
          <w:szCs w:val="28"/>
        </w:rPr>
        <w:t>В основе многообразных форм учебных занятий имеются общие характеристики:</w:t>
      </w:r>
    </w:p>
    <w:p w:rsidR="009F463E" w:rsidRPr="00292968" w:rsidRDefault="009F463E" w:rsidP="00292968">
      <w:pPr>
        <w:shd w:val="clear" w:color="auto" w:fill="FFFFFF"/>
        <w:spacing w:after="0" w:line="240" w:lineRule="auto"/>
        <w:ind w:hanging="76"/>
        <w:jc w:val="both"/>
        <w:rPr>
          <w:color w:val="000000"/>
        </w:rPr>
      </w:pPr>
      <w:r w:rsidRPr="00292968">
        <w:rPr>
          <w:rFonts w:ascii="Times New Roman" w:hAnsi="Times New Roman"/>
          <w:color w:val="000000"/>
          <w:sz w:val="28"/>
          <w:szCs w:val="28"/>
        </w:rPr>
        <w:t> - каждое учебное занятие имеет цель, конкретное содержание, определенные методы организации учебно-педагогической деятельности;</w:t>
      </w:r>
    </w:p>
    <w:p w:rsidR="009F463E" w:rsidRPr="00292968" w:rsidRDefault="009F463E" w:rsidP="00292968">
      <w:pPr>
        <w:shd w:val="clear" w:color="auto" w:fill="FFFFFF"/>
        <w:spacing w:after="0" w:line="240" w:lineRule="auto"/>
        <w:ind w:hanging="76"/>
        <w:jc w:val="both"/>
        <w:rPr>
          <w:color w:val="000000"/>
        </w:rPr>
      </w:pPr>
      <w:r w:rsidRPr="00292968">
        <w:rPr>
          <w:rFonts w:ascii="Times New Roman" w:hAnsi="Times New Roman"/>
          <w:color w:val="000000"/>
          <w:sz w:val="28"/>
          <w:szCs w:val="28"/>
        </w:rPr>
        <w:t> -  любое занятие состоит из отдельных взаимосвязанных этапов;</w:t>
      </w:r>
    </w:p>
    <w:p w:rsidR="009F463E" w:rsidRPr="00292968" w:rsidRDefault="009F463E" w:rsidP="00292968">
      <w:pPr>
        <w:shd w:val="clear" w:color="auto" w:fill="FFFFFF"/>
        <w:spacing w:after="0" w:line="240" w:lineRule="auto"/>
        <w:ind w:hanging="76"/>
        <w:jc w:val="both"/>
        <w:rPr>
          <w:color w:val="000000"/>
        </w:rPr>
      </w:pPr>
      <w:r w:rsidRPr="00292968">
        <w:rPr>
          <w:rFonts w:ascii="Times New Roman" w:hAnsi="Times New Roman"/>
          <w:color w:val="000000"/>
          <w:sz w:val="28"/>
          <w:szCs w:val="28"/>
        </w:rPr>
        <w:t> - построение учебного занятия осуществляется в определенной логике, зависящей от его цели и типа.</w:t>
      </w:r>
    </w:p>
    <w:p w:rsidR="009F463E" w:rsidRPr="00292968" w:rsidRDefault="009F463E" w:rsidP="00292968">
      <w:pPr>
        <w:shd w:val="clear" w:color="auto" w:fill="FFFFFF"/>
        <w:spacing w:after="0" w:line="240" w:lineRule="auto"/>
        <w:ind w:firstLine="708"/>
        <w:jc w:val="both"/>
        <w:rPr>
          <w:color w:val="000000"/>
        </w:rPr>
      </w:pPr>
      <w:r w:rsidRPr="00292968">
        <w:rPr>
          <w:rFonts w:ascii="Times New Roman" w:hAnsi="Times New Roman"/>
          <w:color w:val="000000"/>
          <w:sz w:val="28"/>
          <w:szCs w:val="28"/>
        </w:rPr>
        <w:t>Учебные занятия группируются на основе единства педагогических целей на занятия по:</w:t>
      </w:r>
    </w:p>
    <w:p w:rsidR="009F463E" w:rsidRPr="00292968" w:rsidRDefault="009F463E" w:rsidP="00292968">
      <w:pPr>
        <w:shd w:val="clear" w:color="auto" w:fill="FFFFFF"/>
        <w:spacing w:after="0" w:line="240" w:lineRule="auto"/>
        <w:ind w:hanging="76"/>
        <w:jc w:val="both"/>
        <w:rPr>
          <w:color w:val="000000"/>
        </w:rPr>
      </w:pPr>
      <w:r w:rsidRPr="00292968">
        <w:rPr>
          <w:rFonts w:ascii="Times New Roman" w:hAnsi="Times New Roman"/>
          <w:color w:val="000000"/>
          <w:sz w:val="28"/>
          <w:szCs w:val="28"/>
        </w:rPr>
        <w:t> -   получению новых знаний и умений, цель которых – первичное получение знаний,</w:t>
      </w:r>
    </w:p>
    <w:p w:rsidR="009F463E" w:rsidRPr="00292968" w:rsidRDefault="009F463E" w:rsidP="00292968">
      <w:pPr>
        <w:shd w:val="clear" w:color="auto" w:fill="FFFFFF"/>
        <w:spacing w:after="0" w:line="240" w:lineRule="auto"/>
        <w:ind w:hanging="76"/>
        <w:jc w:val="both"/>
        <w:rPr>
          <w:color w:val="000000"/>
        </w:rPr>
      </w:pPr>
      <w:r w:rsidRPr="00292968">
        <w:rPr>
          <w:rFonts w:ascii="Times New Roman" w:hAnsi="Times New Roman"/>
          <w:color w:val="000000"/>
          <w:sz w:val="28"/>
          <w:szCs w:val="28"/>
        </w:rPr>
        <w:t>-  закреплению знаний и умений,</w:t>
      </w:r>
    </w:p>
    <w:p w:rsidR="009F463E" w:rsidRPr="00292968" w:rsidRDefault="009F463E" w:rsidP="00292968">
      <w:pPr>
        <w:shd w:val="clear" w:color="auto" w:fill="FFFFFF"/>
        <w:spacing w:after="0" w:line="240" w:lineRule="auto"/>
        <w:ind w:hanging="76"/>
        <w:jc w:val="both"/>
        <w:rPr>
          <w:color w:val="000000"/>
        </w:rPr>
      </w:pPr>
      <w:r w:rsidRPr="00292968">
        <w:rPr>
          <w:rFonts w:ascii="Times New Roman" w:hAnsi="Times New Roman"/>
          <w:color w:val="000000"/>
          <w:sz w:val="28"/>
          <w:szCs w:val="28"/>
        </w:rPr>
        <w:t> - обобщению и систематизации знаний и умений, применению знаний и умений с целью выработки способности переносить знания и умения в новые условия, контролю и коррекции знаний, необходимых для проведения оценки результатов деятельности каждого учащегося.</w:t>
      </w:r>
    </w:p>
    <w:p w:rsidR="009F463E" w:rsidRDefault="009F463E" w:rsidP="0091440C">
      <w:pPr>
        <w:pStyle w:val="c5"/>
        <w:shd w:val="clear" w:color="auto" w:fill="FFFFFF"/>
        <w:spacing w:before="0" w:beforeAutospacing="0" w:after="0" w:afterAutospacing="0"/>
        <w:ind w:firstLine="708"/>
        <w:jc w:val="both"/>
        <w:rPr>
          <w:color w:val="000000"/>
          <w:sz w:val="28"/>
          <w:szCs w:val="28"/>
        </w:rPr>
      </w:pPr>
      <w:r w:rsidRPr="00292968">
        <w:rPr>
          <w:color w:val="000000"/>
          <w:sz w:val="28"/>
          <w:szCs w:val="28"/>
        </w:rPr>
        <w:t xml:space="preserve">Каждое занятие состоит из вводной, основной, заключительной частей, с подведением итогов и рефлексией.  Программой предусмотрено вариативное использование и других форм организации: занятия малокомплектными группами для работы над ролью, репетиции. </w:t>
      </w:r>
    </w:p>
    <w:p w:rsidR="009F463E" w:rsidRDefault="009F463E" w:rsidP="00292968">
      <w:pPr>
        <w:pStyle w:val="c5"/>
        <w:shd w:val="clear" w:color="auto" w:fill="FFFFFF"/>
        <w:spacing w:before="0" w:beforeAutospacing="0" w:after="0" w:afterAutospacing="0"/>
        <w:jc w:val="center"/>
        <w:rPr>
          <w:rFonts w:ascii="Arial" w:hAnsi="Arial" w:cs="Arial"/>
          <w:color w:val="000000"/>
          <w:sz w:val="22"/>
          <w:szCs w:val="22"/>
        </w:rPr>
      </w:pPr>
      <w:r w:rsidRPr="00D27A8E">
        <w:rPr>
          <w:rStyle w:val="c6"/>
          <w:b/>
          <w:color w:val="000000"/>
          <w:sz w:val="28"/>
          <w:szCs w:val="28"/>
          <w:u w:val="single"/>
        </w:rPr>
        <w:t>Примерная структура занятия</w:t>
      </w:r>
      <w:r>
        <w:rPr>
          <w:rStyle w:val="c6"/>
          <w:color w:val="000000"/>
          <w:sz w:val="28"/>
          <w:szCs w:val="28"/>
        </w:rPr>
        <w:t>:</w:t>
      </w:r>
    </w:p>
    <w:p w:rsidR="009F463E" w:rsidRDefault="009F463E" w:rsidP="00292968">
      <w:pPr>
        <w:pStyle w:val="c0"/>
        <w:shd w:val="clear" w:color="auto" w:fill="FFFFFF"/>
        <w:spacing w:before="0" w:beforeAutospacing="0" w:after="0" w:afterAutospacing="0"/>
        <w:ind w:left="360" w:hanging="360"/>
        <w:jc w:val="both"/>
        <w:rPr>
          <w:rFonts w:ascii="Arial" w:hAnsi="Arial" w:cs="Arial"/>
          <w:color w:val="000000"/>
          <w:sz w:val="22"/>
          <w:szCs w:val="22"/>
        </w:rPr>
      </w:pPr>
      <w:r>
        <w:rPr>
          <w:rStyle w:val="c6"/>
          <w:color w:val="000000"/>
          <w:sz w:val="28"/>
          <w:szCs w:val="28"/>
        </w:rPr>
        <w:t>А) ритмическая разминка: задания, способствующие эмоциональному настрою, развитию умения владеть своим телом;</w:t>
      </w:r>
    </w:p>
    <w:p w:rsidR="009F463E" w:rsidRDefault="009F463E" w:rsidP="00292968">
      <w:pPr>
        <w:pStyle w:val="c0"/>
        <w:shd w:val="clear" w:color="auto" w:fill="FFFFFF"/>
        <w:spacing w:before="0" w:beforeAutospacing="0" w:after="0" w:afterAutospacing="0"/>
        <w:jc w:val="both"/>
        <w:rPr>
          <w:rFonts w:ascii="Arial" w:hAnsi="Arial" w:cs="Arial"/>
          <w:color w:val="000000"/>
          <w:sz w:val="22"/>
          <w:szCs w:val="22"/>
        </w:rPr>
      </w:pPr>
      <w:r>
        <w:rPr>
          <w:rStyle w:val="c6"/>
          <w:color w:val="000000"/>
          <w:sz w:val="28"/>
          <w:szCs w:val="28"/>
        </w:rPr>
        <w:t>Б) речевая разминка: упражнения на дикцию и артикуляцию:</w:t>
      </w:r>
    </w:p>
    <w:p w:rsidR="009F463E" w:rsidRDefault="009F463E" w:rsidP="00292968">
      <w:pPr>
        <w:pStyle w:val="c0"/>
        <w:shd w:val="clear" w:color="auto" w:fill="FFFFFF"/>
        <w:spacing w:before="0" w:beforeAutospacing="0" w:after="0" w:afterAutospacing="0"/>
        <w:ind w:left="360" w:hanging="360"/>
        <w:jc w:val="both"/>
        <w:rPr>
          <w:rFonts w:ascii="Arial" w:hAnsi="Arial" w:cs="Arial"/>
          <w:color w:val="000000"/>
          <w:sz w:val="22"/>
          <w:szCs w:val="22"/>
        </w:rPr>
      </w:pPr>
      <w:r>
        <w:rPr>
          <w:rStyle w:val="c6"/>
          <w:color w:val="000000"/>
          <w:sz w:val="28"/>
          <w:szCs w:val="28"/>
        </w:rPr>
        <w:t>В) упражнения и этюды на развитие речевой интонации: по одному, диалоги с использованием кукол, шапочек – масок и т.д.;</w:t>
      </w:r>
    </w:p>
    <w:p w:rsidR="009F463E" w:rsidRDefault="009F463E" w:rsidP="00292968">
      <w:pPr>
        <w:pStyle w:val="c0"/>
        <w:shd w:val="clear" w:color="auto" w:fill="FFFFFF"/>
        <w:spacing w:before="0" w:beforeAutospacing="0" w:after="0" w:afterAutospacing="0"/>
        <w:ind w:left="360" w:hanging="360"/>
        <w:jc w:val="both"/>
        <w:rPr>
          <w:rFonts w:ascii="Arial" w:hAnsi="Arial" w:cs="Arial"/>
          <w:color w:val="000000"/>
          <w:sz w:val="22"/>
          <w:szCs w:val="22"/>
        </w:rPr>
      </w:pPr>
      <w:r>
        <w:rPr>
          <w:rStyle w:val="c6"/>
          <w:color w:val="000000"/>
          <w:sz w:val="28"/>
          <w:szCs w:val="28"/>
        </w:rPr>
        <w:t>Г) упражнения на мимику и жесты;</w:t>
      </w:r>
    </w:p>
    <w:p w:rsidR="009F463E" w:rsidRDefault="009F463E" w:rsidP="00292968">
      <w:pPr>
        <w:pStyle w:val="c0"/>
        <w:shd w:val="clear" w:color="auto" w:fill="FFFFFF"/>
        <w:spacing w:before="0" w:beforeAutospacing="0" w:after="0" w:afterAutospacing="0"/>
        <w:ind w:left="360" w:hanging="360"/>
        <w:jc w:val="both"/>
        <w:rPr>
          <w:rFonts w:ascii="Arial" w:hAnsi="Arial" w:cs="Arial"/>
          <w:color w:val="000000"/>
          <w:sz w:val="22"/>
          <w:szCs w:val="22"/>
        </w:rPr>
      </w:pPr>
      <w:r>
        <w:rPr>
          <w:rStyle w:val="c6"/>
          <w:color w:val="000000"/>
          <w:sz w:val="28"/>
          <w:szCs w:val="28"/>
        </w:rPr>
        <w:lastRenderedPageBreak/>
        <w:t>Д) этюды на развитие воображения, фантазии, творчества;</w:t>
      </w:r>
    </w:p>
    <w:p w:rsidR="009F463E" w:rsidRDefault="009F463E" w:rsidP="00292968">
      <w:pPr>
        <w:pStyle w:val="c0"/>
        <w:shd w:val="clear" w:color="auto" w:fill="FFFFFF"/>
        <w:spacing w:before="0" w:beforeAutospacing="0" w:after="0" w:afterAutospacing="0"/>
        <w:ind w:left="360" w:hanging="360"/>
        <w:jc w:val="both"/>
        <w:rPr>
          <w:rFonts w:ascii="Arial" w:hAnsi="Arial" w:cs="Arial"/>
          <w:color w:val="000000"/>
          <w:sz w:val="22"/>
          <w:szCs w:val="22"/>
        </w:rPr>
      </w:pPr>
      <w:r>
        <w:rPr>
          <w:rStyle w:val="c6"/>
          <w:color w:val="000000"/>
          <w:sz w:val="28"/>
          <w:szCs w:val="28"/>
        </w:rPr>
        <w:t>Е) поэтапное разучивание спектакля: отдельные сценки, диалоги, танцы, песенные номера и т.д.;</w:t>
      </w:r>
    </w:p>
    <w:p w:rsidR="009F463E" w:rsidRDefault="009F463E" w:rsidP="00292968">
      <w:pPr>
        <w:pStyle w:val="c0"/>
        <w:shd w:val="clear" w:color="auto" w:fill="FFFFFF"/>
        <w:spacing w:before="0" w:beforeAutospacing="0" w:after="0" w:afterAutospacing="0"/>
        <w:ind w:left="360" w:hanging="360"/>
        <w:jc w:val="both"/>
        <w:rPr>
          <w:rFonts w:ascii="Arial" w:hAnsi="Arial" w:cs="Arial"/>
          <w:color w:val="000000"/>
          <w:sz w:val="22"/>
          <w:szCs w:val="22"/>
        </w:rPr>
      </w:pPr>
      <w:r>
        <w:rPr>
          <w:rStyle w:val="c6"/>
          <w:color w:val="000000"/>
          <w:sz w:val="28"/>
          <w:szCs w:val="28"/>
        </w:rPr>
        <w:t>Ж) уточнение знаний детей о театре как о виде искусства: по ходу занятия.</w:t>
      </w:r>
    </w:p>
    <w:p w:rsidR="009F463E" w:rsidRDefault="009F463E" w:rsidP="00292968">
      <w:pPr>
        <w:pStyle w:val="c0"/>
        <w:shd w:val="clear" w:color="auto" w:fill="FFFFFF"/>
        <w:spacing w:before="0" w:beforeAutospacing="0" w:after="0" w:afterAutospacing="0"/>
        <w:ind w:firstLine="720"/>
        <w:jc w:val="both"/>
        <w:rPr>
          <w:rFonts w:ascii="Arial" w:hAnsi="Arial" w:cs="Arial"/>
          <w:color w:val="000000"/>
          <w:sz w:val="22"/>
          <w:szCs w:val="22"/>
        </w:rPr>
      </w:pPr>
      <w:r>
        <w:rPr>
          <w:rStyle w:val="c6"/>
          <w:color w:val="000000"/>
          <w:sz w:val="28"/>
          <w:szCs w:val="28"/>
        </w:rPr>
        <w:t>Все части занятия могут выстраиваться в разной последовательности. Это зависит и от возрастной группы детей, времени года (начало, середина или коней учебного года) и, главное, от задач, которые ставит педагог.</w:t>
      </w:r>
    </w:p>
    <w:p w:rsidR="009F463E" w:rsidRPr="00292968" w:rsidRDefault="009F463E" w:rsidP="00292968">
      <w:pPr>
        <w:shd w:val="clear" w:color="auto" w:fill="FFFFFF"/>
        <w:spacing w:after="0" w:line="240" w:lineRule="auto"/>
        <w:ind w:firstLine="568"/>
        <w:jc w:val="both"/>
        <w:rPr>
          <w:color w:val="000000"/>
        </w:rPr>
      </w:pPr>
    </w:p>
    <w:p w:rsidR="009F463E" w:rsidRPr="00C261ED" w:rsidRDefault="009F463E" w:rsidP="00F3428A">
      <w:pPr>
        <w:pStyle w:val="a7"/>
        <w:spacing w:after="0" w:line="240" w:lineRule="auto"/>
        <w:ind w:left="1440"/>
        <w:jc w:val="both"/>
        <w:rPr>
          <w:rFonts w:ascii="Times New Roman" w:hAnsi="Times New Roman"/>
          <w:sz w:val="28"/>
          <w:szCs w:val="28"/>
        </w:rPr>
      </w:pPr>
      <w:r w:rsidRPr="00C261ED">
        <w:rPr>
          <w:rFonts w:ascii="Times New Roman" w:hAnsi="Times New Roman"/>
          <w:b/>
          <w:sz w:val="28"/>
          <w:szCs w:val="28"/>
        </w:rPr>
        <w:t>Методы и приемы</w:t>
      </w:r>
      <w:r w:rsidRPr="00C261ED">
        <w:rPr>
          <w:rFonts w:ascii="Times New Roman" w:hAnsi="Times New Roman"/>
          <w:sz w:val="28"/>
          <w:szCs w:val="28"/>
        </w:rPr>
        <w:t xml:space="preserve">: </w:t>
      </w:r>
    </w:p>
    <w:p w:rsidR="009F463E" w:rsidRPr="00C261ED" w:rsidRDefault="009F463E" w:rsidP="002473E4">
      <w:pPr>
        <w:pStyle w:val="a7"/>
        <w:numPr>
          <w:ilvl w:val="0"/>
          <w:numId w:val="1"/>
        </w:numPr>
        <w:spacing w:after="0" w:line="240" w:lineRule="auto"/>
        <w:jc w:val="both"/>
        <w:rPr>
          <w:rFonts w:ascii="Times New Roman" w:hAnsi="Times New Roman"/>
          <w:sz w:val="28"/>
          <w:szCs w:val="28"/>
        </w:rPr>
      </w:pPr>
      <w:r w:rsidRPr="00C261ED">
        <w:rPr>
          <w:rFonts w:ascii="Times New Roman" w:hAnsi="Times New Roman"/>
          <w:sz w:val="28"/>
          <w:szCs w:val="28"/>
        </w:rPr>
        <w:t>Наглядные – показ литературных композиций, спектаклей;</w:t>
      </w:r>
    </w:p>
    <w:p w:rsidR="009F463E" w:rsidRPr="00C261ED" w:rsidRDefault="009F463E" w:rsidP="002473E4">
      <w:pPr>
        <w:pStyle w:val="a7"/>
        <w:numPr>
          <w:ilvl w:val="0"/>
          <w:numId w:val="1"/>
        </w:numPr>
        <w:spacing w:after="0" w:line="240" w:lineRule="auto"/>
        <w:jc w:val="both"/>
        <w:rPr>
          <w:rFonts w:ascii="Times New Roman" w:hAnsi="Times New Roman"/>
          <w:sz w:val="28"/>
          <w:szCs w:val="28"/>
        </w:rPr>
      </w:pPr>
      <w:r w:rsidRPr="00C261ED">
        <w:rPr>
          <w:rFonts w:ascii="Times New Roman" w:hAnsi="Times New Roman"/>
          <w:sz w:val="28"/>
          <w:szCs w:val="28"/>
        </w:rPr>
        <w:t>Словесные – отработка диалогов, техника речи;</w:t>
      </w:r>
    </w:p>
    <w:p w:rsidR="009F463E" w:rsidRPr="00C261ED" w:rsidRDefault="009F463E" w:rsidP="002473E4">
      <w:pPr>
        <w:pStyle w:val="a7"/>
        <w:numPr>
          <w:ilvl w:val="0"/>
          <w:numId w:val="1"/>
        </w:numPr>
        <w:spacing w:after="0" w:line="240" w:lineRule="auto"/>
        <w:jc w:val="both"/>
        <w:rPr>
          <w:rFonts w:ascii="Times New Roman" w:hAnsi="Times New Roman"/>
          <w:sz w:val="28"/>
          <w:szCs w:val="28"/>
        </w:rPr>
      </w:pPr>
      <w:r w:rsidRPr="00C261ED">
        <w:rPr>
          <w:rFonts w:ascii="Times New Roman" w:hAnsi="Times New Roman"/>
          <w:sz w:val="28"/>
          <w:szCs w:val="28"/>
        </w:rPr>
        <w:t>Практические – репетиции, обыгрывание ситуаций;</w:t>
      </w:r>
    </w:p>
    <w:p w:rsidR="009F463E" w:rsidRPr="00C261ED" w:rsidRDefault="009F463E" w:rsidP="00910F5C">
      <w:pPr>
        <w:pStyle w:val="a3"/>
        <w:spacing w:before="0" w:beforeAutospacing="0" w:after="0" w:afterAutospacing="0"/>
        <w:rPr>
          <w:color w:val="000000"/>
          <w:sz w:val="28"/>
          <w:szCs w:val="28"/>
        </w:rPr>
      </w:pPr>
      <w:r w:rsidRPr="00C261ED">
        <w:rPr>
          <w:color w:val="000000"/>
          <w:sz w:val="28"/>
          <w:szCs w:val="28"/>
        </w:rPr>
        <w:t>Программа строится на следующих концептуальных принципах:</w:t>
      </w:r>
    </w:p>
    <w:p w:rsidR="009F463E" w:rsidRPr="00C261ED" w:rsidRDefault="009F463E" w:rsidP="002473E4">
      <w:pPr>
        <w:pStyle w:val="a3"/>
        <w:numPr>
          <w:ilvl w:val="0"/>
          <w:numId w:val="1"/>
        </w:numPr>
        <w:tabs>
          <w:tab w:val="clear" w:pos="1440"/>
          <w:tab w:val="num" w:pos="0"/>
        </w:tabs>
        <w:spacing w:before="0" w:beforeAutospacing="0" w:after="0" w:afterAutospacing="0"/>
        <w:ind w:left="0" w:firstLine="0"/>
        <w:rPr>
          <w:color w:val="000000"/>
          <w:sz w:val="28"/>
          <w:szCs w:val="28"/>
        </w:rPr>
      </w:pPr>
      <w:r w:rsidRPr="00C261ED">
        <w:rPr>
          <w:i/>
          <w:iCs/>
          <w:color w:val="000000"/>
          <w:sz w:val="28"/>
          <w:szCs w:val="28"/>
          <w:u w:val="single"/>
        </w:rPr>
        <w:t>Принцип успеха</w:t>
      </w:r>
      <w:r w:rsidRPr="00C261ED">
        <w:rPr>
          <w:color w:val="000000"/>
          <w:sz w:val="28"/>
          <w:szCs w:val="28"/>
        </w:rPr>
        <w:t> Каждый ребенок должен чувствовать успех в какой-либо сфере деятельности. Это ведет к формированию позитивной «Я-концепции» и признанию себя как уникальной составляющей окружающего мира.</w:t>
      </w:r>
    </w:p>
    <w:p w:rsidR="009F463E" w:rsidRPr="00C261ED" w:rsidRDefault="009F463E" w:rsidP="002473E4">
      <w:pPr>
        <w:pStyle w:val="a3"/>
        <w:numPr>
          <w:ilvl w:val="0"/>
          <w:numId w:val="1"/>
        </w:numPr>
        <w:tabs>
          <w:tab w:val="clear" w:pos="1440"/>
          <w:tab w:val="num" w:pos="0"/>
        </w:tabs>
        <w:spacing w:before="0" w:beforeAutospacing="0" w:after="0" w:afterAutospacing="0"/>
        <w:ind w:left="0" w:firstLine="0"/>
        <w:rPr>
          <w:color w:val="000000"/>
          <w:sz w:val="28"/>
          <w:szCs w:val="28"/>
        </w:rPr>
      </w:pPr>
      <w:r w:rsidRPr="00C261ED">
        <w:rPr>
          <w:i/>
          <w:iCs/>
          <w:color w:val="000000"/>
          <w:sz w:val="28"/>
          <w:szCs w:val="28"/>
          <w:u w:val="single"/>
        </w:rPr>
        <w:t>Принцип динамики</w:t>
      </w:r>
      <w:r w:rsidRPr="00C261ED">
        <w:rPr>
          <w:color w:val="000000"/>
          <w:sz w:val="28"/>
          <w:szCs w:val="28"/>
        </w:rPr>
        <w:t>. Предоставить ребенку возможность активного поиска и освоения объектов интереса, собственного места в творческой деятельности, заниматься тем, что нравиться.</w:t>
      </w:r>
    </w:p>
    <w:p w:rsidR="009F463E" w:rsidRPr="00C261ED" w:rsidRDefault="009F463E" w:rsidP="002473E4">
      <w:pPr>
        <w:pStyle w:val="a3"/>
        <w:numPr>
          <w:ilvl w:val="0"/>
          <w:numId w:val="1"/>
        </w:numPr>
        <w:tabs>
          <w:tab w:val="clear" w:pos="1440"/>
          <w:tab w:val="num" w:pos="0"/>
        </w:tabs>
        <w:spacing w:before="0" w:beforeAutospacing="0" w:after="0" w:afterAutospacing="0"/>
        <w:ind w:left="0" w:firstLine="0"/>
        <w:rPr>
          <w:color w:val="000000"/>
          <w:sz w:val="28"/>
          <w:szCs w:val="28"/>
        </w:rPr>
      </w:pPr>
      <w:r w:rsidRPr="00C261ED">
        <w:rPr>
          <w:i/>
          <w:iCs/>
          <w:color w:val="000000"/>
          <w:sz w:val="28"/>
          <w:szCs w:val="28"/>
          <w:u w:val="single"/>
        </w:rPr>
        <w:t>Принцип демократии</w:t>
      </w:r>
      <w:r w:rsidRPr="00C261ED">
        <w:rPr>
          <w:color w:val="000000"/>
          <w:sz w:val="28"/>
          <w:szCs w:val="28"/>
        </w:rPr>
        <w:t>. Добровольная ориентация на получение знаний конкретно выбранной деятельности; обсуждение выбора совместной деятельности в коллективе на предстоящий учебный год.</w:t>
      </w:r>
    </w:p>
    <w:p w:rsidR="009F463E" w:rsidRPr="00C261ED" w:rsidRDefault="009F463E" w:rsidP="002473E4">
      <w:pPr>
        <w:pStyle w:val="a3"/>
        <w:numPr>
          <w:ilvl w:val="0"/>
          <w:numId w:val="1"/>
        </w:numPr>
        <w:tabs>
          <w:tab w:val="clear" w:pos="1440"/>
          <w:tab w:val="num" w:pos="0"/>
        </w:tabs>
        <w:spacing w:before="0" w:beforeAutospacing="0" w:after="0" w:afterAutospacing="0"/>
        <w:ind w:left="0" w:firstLine="0"/>
        <w:rPr>
          <w:color w:val="000000"/>
          <w:sz w:val="28"/>
          <w:szCs w:val="28"/>
        </w:rPr>
      </w:pPr>
      <w:r w:rsidRPr="00C261ED">
        <w:rPr>
          <w:i/>
          <w:iCs/>
          <w:color w:val="000000"/>
          <w:sz w:val="28"/>
          <w:szCs w:val="28"/>
          <w:u w:val="single"/>
        </w:rPr>
        <w:t>Принцип доступности</w:t>
      </w:r>
      <w:r w:rsidRPr="00C261ED">
        <w:rPr>
          <w:color w:val="000000"/>
          <w:sz w:val="28"/>
          <w:szCs w:val="28"/>
        </w:rPr>
        <w:t>. Обучение и воспитание строится с учетом возрастных и индивидуальных возможностей подростков, без интеллектуальных, физических и моральных перегрузок.</w:t>
      </w:r>
    </w:p>
    <w:p w:rsidR="009F463E" w:rsidRPr="00C261ED" w:rsidRDefault="009F463E" w:rsidP="002473E4">
      <w:pPr>
        <w:pStyle w:val="a3"/>
        <w:numPr>
          <w:ilvl w:val="0"/>
          <w:numId w:val="1"/>
        </w:numPr>
        <w:tabs>
          <w:tab w:val="clear" w:pos="1440"/>
          <w:tab w:val="num" w:pos="0"/>
        </w:tabs>
        <w:spacing w:before="0" w:beforeAutospacing="0" w:after="0" w:afterAutospacing="0"/>
        <w:ind w:left="0" w:firstLine="0"/>
        <w:rPr>
          <w:color w:val="000000"/>
          <w:sz w:val="28"/>
          <w:szCs w:val="28"/>
        </w:rPr>
      </w:pPr>
      <w:r w:rsidRPr="00C261ED">
        <w:rPr>
          <w:i/>
          <w:iCs/>
          <w:color w:val="000000"/>
          <w:sz w:val="28"/>
          <w:szCs w:val="28"/>
          <w:u w:val="single"/>
        </w:rPr>
        <w:t>Принцип наглядности</w:t>
      </w:r>
      <w:r w:rsidRPr="00C261ED">
        <w:rPr>
          <w:color w:val="000000"/>
          <w:sz w:val="28"/>
          <w:szCs w:val="28"/>
        </w:rPr>
        <w:t>. В учебной деятельности используются разнообразные иллюстрации, видеокассеты, аудиокассеты, грамзаписи.</w:t>
      </w:r>
    </w:p>
    <w:p w:rsidR="009F463E" w:rsidRPr="00C261ED" w:rsidRDefault="009F463E" w:rsidP="002473E4">
      <w:pPr>
        <w:pStyle w:val="a3"/>
        <w:numPr>
          <w:ilvl w:val="0"/>
          <w:numId w:val="1"/>
        </w:numPr>
        <w:tabs>
          <w:tab w:val="clear" w:pos="1440"/>
          <w:tab w:val="num" w:pos="0"/>
        </w:tabs>
        <w:spacing w:before="0" w:beforeAutospacing="0" w:after="0" w:afterAutospacing="0"/>
        <w:ind w:left="0" w:firstLine="0"/>
        <w:rPr>
          <w:color w:val="000000"/>
          <w:sz w:val="28"/>
          <w:szCs w:val="28"/>
        </w:rPr>
      </w:pPr>
      <w:r w:rsidRPr="00C261ED">
        <w:rPr>
          <w:i/>
          <w:iCs/>
          <w:color w:val="000000"/>
          <w:sz w:val="28"/>
          <w:szCs w:val="28"/>
          <w:u w:val="single"/>
        </w:rPr>
        <w:t>Принцип систематичности и последовательности</w:t>
      </w:r>
      <w:r w:rsidRPr="00C261ED">
        <w:rPr>
          <w:color w:val="000000"/>
          <w:sz w:val="28"/>
          <w:szCs w:val="28"/>
        </w:rPr>
        <w:t>. Систематичность и последовательность осуществляется как в проведении занятий, так в самостоятельной работе воспитанников. Этот принцип позволяет за меньшее время добиться больших результатов.</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xml:space="preserve">- обучить навыкам пластической выразительности с учетом индивидуальных физических возможностей ребенка; </w:t>
      </w:r>
    </w:p>
    <w:p w:rsidR="009F463E" w:rsidRPr="00CF0C7A" w:rsidRDefault="009F463E" w:rsidP="002473E4">
      <w:pPr>
        <w:pStyle w:val="a7"/>
        <w:numPr>
          <w:ilvl w:val="0"/>
          <w:numId w:val="1"/>
        </w:numPr>
        <w:tabs>
          <w:tab w:val="clear" w:pos="1440"/>
          <w:tab w:val="num" w:pos="0"/>
        </w:tabs>
        <w:spacing w:after="0" w:line="240" w:lineRule="auto"/>
        <w:ind w:left="0" w:firstLine="0"/>
        <w:rPr>
          <w:rFonts w:ascii="Times New Roman" w:hAnsi="Times New Roman"/>
          <w:sz w:val="28"/>
          <w:szCs w:val="28"/>
        </w:rPr>
      </w:pPr>
      <w:r w:rsidRPr="00CF0C7A">
        <w:rPr>
          <w:rFonts w:ascii="Times New Roman" w:hAnsi="Times New Roman"/>
          <w:sz w:val="28"/>
          <w:szCs w:val="28"/>
        </w:rPr>
        <w:t xml:space="preserve">Развивающие: </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xml:space="preserve">- развивать  интерес к специальным знаниям по теории и истории театрального искусства; </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xml:space="preserve">- развивать творческую активность через индивидуальное раскрытие способностей каждого ребёнка; </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xml:space="preserve">- развивать эстетического восприятие, художественного вкуса, творческого воображения; </w:t>
      </w:r>
    </w:p>
    <w:p w:rsidR="009F463E" w:rsidRPr="00CF0C7A" w:rsidRDefault="009F463E" w:rsidP="002473E4">
      <w:pPr>
        <w:pStyle w:val="a7"/>
        <w:numPr>
          <w:ilvl w:val="0"/>
          <w:numId w:val="1"/>
        </w:numPr>
        <w:tabs>
          <w:tab w:val="clear" w:pos="1440"/>
          <w:tab w:val="num" w:pos="0"/>
        </w:tabs>
        <w:spacing w:after="0" w:line="240" w:lineRule="auto"/>
        <w:ind w:left="0" w:firstLine="0"/>
        <w:rPr>
          <w:rFonts w:ascii="Times New Roman" w:hAnsi="Times New Roman"/>
          <w:sz w:val="28"/>
          <w:szCs w:val="28"/>
        </w:rPr>
      </w:pPr>
      <w:r w:rsidRPr="00CF0C7A">
        <w:rPr>
          <w:rFonts w:ascii="Times New Roman" w:hAnsi="Times New Roman"/>
          <w:sz w:val="28"/>
          <w:szCs w:val="28"/>
        </w:rPr>
        <w:t xml:space="preserve">Воспитательные: </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воспитать эстетический вкус, исполнительскую культуру;</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воспитать творческую активность у детей;</w:t>
      </w:r>
    </w:p>
    <w:p w:rsidR="009F463E" w:rsidRPr="00CF0C7A" w:rsidRDefault="009F463E" w:rsidP="0091440C">
      <w:pPr>
        <w:pStyle w:val="a7"/>
        <w:spacing w:after="0" w:line="240" w:lineRule="auto"/>
        <w:ind w:left="0"/>
        <w:rPr>
          <w:rFonts w:ascii="Times New Roman" w:hAnsi="Times New Roman"/>
          <w:sz w:val="28"/>
          <w:szCs w:val="28"/>
        </w:rPr>
      </w:pPr>
      <w:r w:rsidRPr="00CF0C7A">
        <w:rPr>
          <w:rFonts w:ascii="Times New Roman" w:hAnsi="Times New Roman"/>
          <w:sz w:val="28"/>
          <w:szCs w:val="28"/>
        </w:rPr>
        <w:t>- воспитать такие качества, как доброжелательность, трудолюбие, уважение к творчеству других.</w:t>
      </w:r>
    </w:p>
    <w:p w:rsidR="009F463E" w:rsidRDefault="009F463E" w:rsidP="0091440C">
      <w:pPr>
        <w:pStyle w:val="a3"/>
        <w:shd w:val="clear" w:color="auto" w:fill="FFFFFF"/>
        <w:tabs>
          <w:tab w:val="num" w:pos="0"/>
        </w:tabs>
        <w:spacing w:before="0" w:beforeAutospacing="0" w:after="0" w:afterAutospacing="0"/>
        <w:jc w:val="center"/>
        <w:rPr>
          <w:b/>
          <w:sz w:val="28"/>
          <w:szCs w:val="28"/>
        </w:rPr>
      </w:pPr>
    </w:p>
    <w:p w:rsidR="009F463E" w:rsidRDefault="009F463E" w:rsidP="00D27A8E">
      <w:pPr>
        <w:pStyle w:val="a3"/>
        <w:shd w:val="clear" w:color="auto" w:fill="FFFFFF"/>
        <w:spacing w:before="0" w:beforeAutospacing="0" w:after="0" w:afterAutospacing="0"/>
        <w:jc w:val="center"/>
        <w:rPr>
          <w:sz w:val="28"/>
          <w:szCs w:val="28"/>
        </w:rPr>
      </w:pPr>
      <w:r w:rsidRPr="00C261ED">
        <w:rPr>
          <w:b/>
          <w:sz w:val="28"/>
          <w:szCs w:val="28"/>
        </w:rPr>
        <w:t>Планируемые результаты</w:t>
      </w:r>
    </w:p>
    <w:p w:rsidR="009F463E" w:rsidRDefault="009F463E" w:rsidP="005808CE">
      <w:pPr>
        <w:pStyle w:val="a3"/>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 xml:space="preserve">В результате полученных учащимися основ знаний, умений и навыков по театральному мастерству, духовно-нравственному и патриотическому </w:t>
      </w:r>
      <w:r>
        <w:rPr>
          <w:color w:val="000000"/>
          <w:sz w:val="28"/>
          <w:szCs w:val="28"/>
          <w:shd w:val="clear" w:color="auto" w:fill="FFFFFF"/>
        </w:rPr>
        <w:lastRenderedPageBreak/>
        <w:t>воспитанию, нравственному совершенствованию, формированию внутренней культуры, коллективизма, воспитания, уважения к окружающим, старшим, помощи слабым - все это в комплексе предполагает получение следующих результатов:</w:t>
      </w:r>
    </w:p>
    <w:p w:rsidR="009F463E" w:rsidRDefault="009F463E" w:rsidP="000C7954">
      <w:pPr>
        <w:pStyle w:val="a3"/>
        <w:spacing w:before="0" w:beforeAutospacing="0" w:after="0" w:afterAutospacing="0"/>
        <w:jc w:val="both"/>
        <w:rPr>
          <w:sz w:val="28"/>
          <w:szCs w:val="28"/>
        </w:rPr>
      </w:pPr>
      <w:r w:rsidRPr="000C7954">
        <w:rPr>
          <w:sz w:val="28"/>
          <w:szCs w:val="28"/>
        </w:rPr>
        <w:t xml:space="preserve">Учащиеся </w:t>
      </w:r>
      <w:r>
        <w:rPr>
          <w:sz w:val="28"/>
          <w:szCs w:val="28"/>
        </w:rPr>
        <w:t>будут</w:t>
      </w:r>
      <w:r w:rsidRPr="000C7954">
        <w:rPr>
          <w:sz w:val="28"/>
          <w:szCs w:val="28"/>
        </w:rPr>
        <w:t xml:space="preserve"> знать: </w:t>
      </w:r>
    </w:p>
    <w:p w:rsidR="009F463E" w:rsidRDefault="009F463E" w:rsidP="000C7954">
      <w:pPr>
        <w:pStyle w:val="a3"/>
        <w:spacing w:before="0" w:beforeAutospacing="0" w:after="0" w:afterAutospacing="0"/>
        <w:jc w:val="both"/>
        <w:rPr>
          <w:sz w:val="28"/>
          <w:szCs w:val="28"/>
        </w:rPr>
      </w:pPr>
      <w:r w:rsidRPr="000C7954">
        <w:rPr>
          <w:sz w:val="28"/>
          <w:szCs w:val="28"/>
        </w:rPr>
        <w:t>- особенности театра как вида искусства, иметь представление о видах и жанрах театрального искусства;</w:t>
      </w:r>
    </w:p>
    <w:p w:rsidR="009F463E" w:rsidRDefault="009F463E" w:rsidP="000C7954">
      <w:pPr>
        <w:pStyle w:val="a3"/>
        <w:spacing w:before="0" w:beforeAutospacing="0" w:after="0" w:afterAutospacing="0"/>
        <w:jc w:val="both"/>
        <w:rPr>
          <w:sz w:val="28"/>
          <w:szCs w:val="28"/>
        </w:rPr>
      </w:pPr>
      <w:r w:rsidRPr="000C7954">
        <w:rPr>
          <w:sz w:val="28"/>
          <w:szCs w:val="28"/>
        </w:rPr>
        <w:t xml:space="preserve"> - народные истоки театрального искусства; </w:t>
      </w:r>
    </w:p>
    <w:p w:rsidR="009F463E" w:rsidRDefault="009F463E" w:rsidP="000C7954">
      <w:pPr>
        <w:pStyle w:val="a3"/>
        <w:spacing w:before="0" w:beforeAutospacing="0" w:after="0" w:afterAutospacing="0"/>
        <w:jc w:val="both"/>
        <w:rPr>
          <w:sz w:val="28"/>
          <w:szCs w:val="28"/>
        </w:rPr>
      </w:pPr>
      <w:r w:rsidRPr="000C7954">
        <w:rPr>
          <w:sz w:val="28"/>
          <w:szCs w:val="28"/>
        </w:rPr>
        <w:t xml:space="preserve">- художественное чтение как вид исполнительского искусства; </w:t>
      </w:r>
    </w:p>
    <w:p w:rsidR="009F463E" w:rsidRDefault="009F463E" w:rsidP="00B758C9">
      <w:pPr>
        <w:pStyle w:val="a3"/>
        <w:spacing w:before="0" w:beforeAutospacing="0" w:after="0" w:afterAutospacing="0"/>
        <w:jc w:val="both"/>
        <w:rPr>
          <w:sz w:val="28"/>
          <w:szCs w:val="28"/>
        </w:rPr>
      </w:pPr>
      <w:r w:rsidRPr="000C7954">
        <w:rPr>
          <w:sz w:val="28"/>
          <w:szCs w:val="28"/>
        </w:rPr>
        <w:t>- о видах театрального искусства, о взаимосвязи театра с другими видами искусства;</w:t>
      </w:r>
    </w:p>
    <w:p w:rsidR="009F463E" w:rsidRDefault="009F463E" w:rsidP="000C7954">
      <w:pPr>
        <w:pStyle w:val="a3"/>
        <w:spacing w:before="0" w:beforeAutospacing="0" w:after="0" w:afterAutospacing="0"/>
        <w:jc w:val="both"/>
        <w:rPr>
          <w:sz w:val="28"/>
          <w:szCs w:val="28"/>
        </w:rPr>
      </w:pPr>
      <w:r w:rsidRPr="000C7954">
        <w:rPr>
          <w:sz w:val="28"/>
          <w:szCs w:val="28"/>
        </w:rPr>
        <w:t xml:space="preserve">Учащиеся должны уметь: </w:t>
      </w:r>
    </w:p>
    <w:p w:rsidR="009F463E" w:rsidRDefault="009F463E" w:rsidP="000C7954">
      <w:pPr>
        <w:pStyle w:val="a3"/>
        <w:spacing w:before="0" w:beforeAutospacing="0" w:after="0" w:afterAutospacing="0"/>
        <w:jc w:val="both"/>
        <w:rPr>
          <w:sz w:val="28"/>
          <w:szCs w:val="28"/>
        </w:rPr>
      </w:pPr>
      <w:r w:rsidRPr="000C7954">
        <w:rPr>
          <w:sz w:val="28"/>
          <w:szCs w:val="28"/>
        </w:rPr>
        <w:t xml:space="preserve">- активизировать свою фантазию; </w:t>
      </w:r>
    </w:p>
    <w:p w:rsidR="009F463E" w:rsidRDefault="009F463E" w:rsidP="000C7954">
      <w:pPr>
        <w:pStyle w:val="a3"/>
        <w:spacing w:before="0" w:beforeAutospacing="0" w:after="0" w:afterAutospacing="0"/>
        <w:jc w:val="both"/>
        <w:rPr>
          <w:sz w:val="28"/>
          <w:szCs w:val="28"/>
        </w:rPr>
      </w:pPr>
      <w:r w:rsidRPr="000C7954">
        <w:rPr>
          <w:sz w:val="28"/>
          <w:szCs w:val="28"/>
        </w:rPr>
        <w:t xml:space="preserve">- «превращаться», преображаться с помощью изменения своего поведения место, время, ситуацию; </w:t>
      </w:r>
    </w:p>
    <w:p w:rsidR="009F463E" w:rsidRDefault="009F463E" w:rsidP="000C7954">
      <w:pPr>
        <w:pStyle w:val="a3"/>
        <w:spacing w:before="0" w:beforeAutospacing="0" w:after="0" w:afterAutospacing="0"/>
        <w:jc w:val="both"/>
        <w:rPr>
          <w:sz w:val="28"/>
          <w:szCs w:val="28"/>
        </w:rPr>
      </w:pPr>
      <w:r w:rsidRPr="000C7954">
        <w:rPr>
          <w:sz w:val="28"/>
          <w:szCs w:val="28"/>
        </w:rPr>
        <w:t xml:space="preserve">- видеть возможность разного поведения в одних и тех же предлагаемых обстоятельствах; </w:t>
      </w:r>
    </w:p>
    <w:p w:rsidR="009F463E" w:rsidRDefault="009F463E" w:rsidP="000C7954">
      <w:pPr>
        <w:pStyle w:val="a3"/>
        <w:spacing w:before="0" w:beforeAutospacing="0" w:after="0" w:afterAutospacing="0"/>
        <w:jc w:val="both"/>
        <w:rPr>
          <w:sz w:val="28"/>
          <w:szCs w:val="28"/>
        </w:rPr>
      </w:pPr>
      <w:r w:rsidRPr="000C7954">
        <w:rPr>
          <w:sz w:val="28"/>
          <w:szCs w:val="28"/>
        </w:rPr>
        <w:t xml:space="preserve">- коллективно выполнять задания; </w:t>
      </w:r>
    </w:p>
    <w:p w:rsidR="009F463E" w:rsidRDefault="009F463E" w:rsidP="000C7954">
      <w:pPr>
        <w:pStyle w:val="a3"/>
        <w:spacing w:before="0" w:beforeAutospacing="0" w:after="0" w:afterAutospacing="0"/>
        <w:jc w:val="both"/>
        <w:rPr>
          <w:sz w:val="28"/>
          <w:szCs w:val="28"/>
        </w:rPr>
      </w:pPr>
      <w:r w:rsidRPr="000C7954">
        <w:rPr>
          <w:sz w:val="28"/>
          <w:szCs w:val="28"/>
        </w:rPr>
        <w:t xml:space="preserve">- культуру суждений о себе и о других; </w:t>
      </w:r>
    </w:p>
    <w:p w:rsidR="009F463E" w:rsidRDefault="009F463E" w:rsidP="000C7954">
      <w:pPr>
        <w:pStyle w:val="a3"/>
        <w:spacing w:before="0" w:beforeAutospacing="0" w:after="0" w:afterAutospacing="0"/>
        <w:jc w:val="both"/>
        <w:rPr>
          <w:sz w:val="28"/>
          <w:szCs w:val="28"/>
        </w:rPr>
      </w:pPr>
      <w:r w:rsidRPr="000C7954">
        <w:rPr>
          <w:sz w:val="28"/>
          <w:szCs w:val="28"/>
        </w:rPr>
        <w:t xml:space="preserve">- сознательно управлять речеголосовым аппаратом; </w:t>
      </w:r>
    </w:p>
    <w:p w:rsidR="009F463E" w:rsidRDefault="009F463E" w:rsidP="000C7954">
      <w:pPr>
        <w:pStyle w:val="a3"/>
        <w:spacing w:before="0" w:beforeAutospacing="0" w:after="0" w:afterAutospacing="0"/>
        <w:jc w:val="both"/>
        <w:rPr>
          <w:sz w:val="28"/>
          <w:szCs w:val="28"/>
        </w:rPr>
      </w:pPr>
      <w:r w:rsidRPr="000C7954">
        <w:rPr>
          <w:sz w:val="28"/>
          <w:szCs w:val="28"/>
        </w:rPr>
        <w:t xml:space="preserve">- логично и естественно произнести сложную фразу, небольшой отрывок из заданного текста; </w:t>
      </w:r>
    </w:p>
    <w:p w:rsidR="009F463E" w:rsidRDefault="009F463E" w:rsidP="000C7954">
      <w:pPr>
        <w:pStyle w:val="a3"/>
        <w:spacing w:before="0" w:beforeAutospacing="0" w:after="0" w:afterAutospacing="0"/>
        <w:jc w:val="both"/>
        <w:rPr>
          <w:sz w:val="28"/>
          <w:szCs w:val="28"/>
        </w:rPr>
      </w:pPr>
      <w:r w:rsidRPr="000C7954">
        <w:rPr>
          <w:sz w:val="28"/>
          <w:szCs w:val="28"/>
        </w:rPr>
        <w:t xml:space="preserve">- взаимодействовать с партнером, создавать образ героя, работать над ролью. - сочинять, подготавливать и выполнять этюды; </w:t>
      </w:r>
    </w:p>
    <w:p w:rsidR="009F463E" w:rsidRDefault="009F463E" w:rsidP="000C7954">
      <w:pPr>
        <w:pStyle w:val="a3"/>
        <w:spacing w:before="0" w:beforeAutospacing="0" w:after="0" w:afterAutospacing="0"/>
        <w:jc w:val="both"/>
        <w:rPr>
          <w:sz w:val="28"/>
          <w:szCs w:val="28"/>
        </w:rPr>
      </w:pPr>
      <w:r w:rsidRPr="000C7954">
        <w:rPr>
          <w:sz w:val="28"/>
          <w:szCs w:val="28"/>
        </w:rPr>
        <w:t xml:space="preserve">- анализировать работу свою и товарищей; </w:t>
      </w:r>
    </w:p>
    <w:p w:rsidR="009F463E" w:rsidRDefault="009F463E" w:rsidP="000C7954">
      <w:pPr>
        <w:pStyle w:val="a3"/>
        <w:spacing w:before="0" w:beforeAutospacing="0" w:after="0" w:afterAutospacing="0"/>
        <w:jc w:val="both"/>
        <w:rPr>
          <w:sz w:val="28"/>
          <w:szCs w:val="28"/>
        </w:rPr>
      </w:pPr>
      <w:r w:rsidRPr="000C7954">
        <w:rPr>
          <w:sz w:val="28"/>
          <w:szCs w:val="28"/>
        </w:rPr>
        <w:t>- культурно восприн</w:t>
      </w:r>
      <w:r>
        <w:rPr>
          <w:sz w:val="28"/>
          <w:szCs w:val="28"/>
        </w:rPr>
        <w:t xml:space="preserve">имать реакцию зрителей; </w:t>
      </w:r>
    </w:p>
    <w:p w:rsidR="009F463E" w:rsidRDefault="009F463E" w:rsidP="000C7954">
      <w:pPr>
        <w:pStyle w:val="a3"/>
        <w:spacing w:before="0" w:beforeAutospacing="0" w:after="0" w:afterAutospacing="0"/>
        <w:jc w:val="both"/>
        <w:rPr>
          <w:sz w:val="28"/>
          <w:szCs w:val="28"/>
        </w:rPr>
      </w:pPr>
      <w:r w:rsidRPr="000C7954">
        <w:rPr>
          <w:sz w:val="28"/>
          <w:szCs w:val="28"/>
        </w:rPr>
        <w:t xml:space="preserve">- самостоятельно работать над ролью, вносить корректировку в исполнение своей роли от спектакля к спектаклю; </w:t>
      </w:r>
    </w:p>
    <w:p w:rsidR="009F463E" w:rsidRDefault="009F463E" w:rsidP="000C7954">
      <w:pPr>
        <w:pStyle w:val="a3"/>
        <w:spacing w:before="0" w:beforeAutospacing="0" w:after="0" w:afterAutospacing="0"/>
        <w:jc w:val="both"/>
        <w:rPr>
          <w:sz w:val="28"/>
          <w:szCs w:val="28"/>
        </w:rPr>
      </w:pPr>
      <w:r>
        <w:rPr>
          <w:sz w:val="28"/>
          <w:szCs w:val="28"/>
        </w:rPr>
        <w:t xml:space="preserve">- работать </w:t>
      </w:r>
      <w:r w:rsidRPr="000C7954">
        <w:rPr>
          <w:sz w:val="28"/>
          <w:szCs w:val="28"/>
        </w:rPr>
        <w:t xml:space="preserve">над внешним обликом героя – гримом, костюмом, прической; </w:t>
      </w:r>
    </w:p>
    <w:p w:rsidR="009F463E" w:rsidRPr="00C261ED" w:rsidRDefault="009F463E" w:rsidP="00D27A8E">
      <w:pPr>
        <w:pStyle w:val="a3"/>
        <w:spacing w:before="0" w:beforeAutospacing="0" w:after="0" w:afterAutospacing="0"/>
        <w:jc w:val="center"/>
        <w:rPr>
          <w:sz w:val="28"/>
          <w:szCs w:val="28"/>
        </w:rPr>
      </w:pPr>
      <w:r w:rsidRPr="00C261ED">
        <w:rPr>
          <w:b/>
          <w:bCs/>
          <w:sz w:val="28"/>
          <w:szCs w:val="28"/>
        </w:rPr>
        <w:t>Формы подведения итогов и контроля</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Для полноценной реализации данной программы используются разные виды контроля:</w:t>
      </w:r>
    </w:p>
    <w:p w:rsidR="009F463E" w:rsidRPr="00C261ED" w:rsidRDefault="009F463E" w:rsidP="002473E4">
      <w:pPr>
        <w:pStyle w:val="a3"/>
        <w:numPr>
          <w:ilvl w:val="0"/>
          <w:numId w:val="3"/>
        </w:numPr>
        <w:spacing w:before="0" w:beforeAutospacing="0" w:after="0" w:afterAutospacing="0"/>
        <w:ind w:left="0" w:firstLine="567"/>
        <w:jc w:val="both"/>
        <w:rPr>
          <w:sz w:val="28"/>
          <w:szCs w:val="28"/>
        </w:rPr>
      </w:pPr>
      <w:r w:rsidRPr="00C261ED">
        <w:rPr>
          <w:sz w:val="28"/>
          <w:szCs w:val="28"/>
        </w:rPr>
        <w:t>текущий – осуществляется посредством наблюдения за деятельностью ребенка в процессе занятий;</w:t>
      </w:r>
    </w:p>
    <w:p w:rsidR="009F463E" w:rsidRPr="00C261ED" w:rsidRDefault="009F463E" w:rsidP="002473E4">
      <w:pPr>
        <w:pStyle w:val="a3"/>
        <w:numPr>
          <w:ilvl w:val="0"/>
          <w:numId w:val="3"/>
        </w:numPr>
        <w:spacing w:before="0" w:beforeAutospacing="0" w:after="0" w:afterAutospacing="0"/>
        <w:ind w:left="0" w:firstLine="567"/>
        <w:jc w:val="both"/>
        <w:rPr>
          <w:sz w:val="28"/>
          <w:szCs w:val="28"/>
        </w:rPr>
      </w:pPr>
      <w:r w:rsidRPr="00C261ED">
        <w:rPr>
          <w:sz w:val="28"/>
          <w:szCs w:val="28"/>
        </w:rPr>
        <w:t>промежуточный – праздники, занятия-зачеты, мероприятия;</w:t>
      </w:r>
    </w:p>
    <w:p w:rsidR="009F463E" w:rsidRPr="00C261ED" w:rsidRDefault="009F463E" w:rsidP="002473E4">
      <w:pPr>
        <w:pStyle w:val="a3"/>
        <w:numPr>
          <w:ilvl w:val="0"/>
          <w:numId w:val="3"/>
        </w:numPr>
        <w:spacing w:before="0" w:beforeAutospacing="0" w:after="0" w:afterAutospacing="0"/>
        <w:ind w:left="0" w:firstLine="567"/>
        <w:jc w:val="both"/>
        <w:rPr>
          <w:sz w:val="28"/>
          <w:szCs w:val="28"/>
        </w:rPr>
      </w:pPr>
      <w:r w:rsidRPr="00C261ED">
        <w:rPr>
          <w:sz w:val="28"/>
          <w:szCs w:val="28"/>
        </w:rPr>
        <w:t>ит</w:t>
      </w:r>
      <w:r>
        <w:rPr>
          <w:sz w:val="28"/>
          <w:szCs w:val="28"/>
        </w:rPr>
        <w:t xml:space="preserve">оговый – </w:t>
      </w:r>
      <w:r w:rsidRPr="00C261ED">
        <w:rPr>
          <w:sz w:val="28"/>
          <w:szCs w:val="28"/>
        </w:rPr>
        <w:t xml:space="preserve"> спектакли, литературно – музыкальные гостиные.</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Мероприятия и праздники, проводимые в коллективе, являются промежуточными этапами контроля за развитием каждого ребенка, раскрытием его творческих и духовных устремлений.</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Творческие задания, вытекающие из содержания занятия, дают возможность текущего контроля.</w:t>
      </w:r>
    </w:p>
    <w:p w:rsidR="009F463E" w:rsidRPr="00C261ED" w:rsidRDefault="009F463E" w:rsidP="00C261ED">
      <w:pPr>
        <w:pStyle w:val="a3"/>
        <w:spacing w:before="0" w:beforeAutospacing="0" w:after="0" w:afterAutospacing="0"/>
        <w:ind w:firstLine="567"/>
        <w:jc w:val="both"/>
        <w:rPr>
          <w:sz w:val="28"/>
          <w:szCs w:val="28"/>
        </w:rPr>
      </w:pPr>
      <w:r>
        <w:rPr>
          <w:sz w:val="28"/>
          <w:szCs w:val="28"/>
        </w:rPr>
        <w:t>С</w:t>
      </w:r>
      <w:r w:rsidRPr="00C261ED">
        <w:rPr>
          <w:sz w:val="28"/>
          <w:szCs w:val="28"/>
        </w:rPr>
        <w:t>пектакли, литературные</w:t>
      </w:r>
      <w:r>
        <w:rPr>
          <w:sz w:val="28"/>
          <w:szCs w:val="28"/>
        </w:rPr>
        <w:t xml:space="preserve"> - музыкальные</w:t>
      </w:r>
      <w:r w:rsidRPr="00C261ED">
        <w:rPr>
          <w:sz w:val="28"/>
          <w:szCs w:val="28"/>
        </w:rPr>
        <w:t xml:space="preserve"> гостиные</w:t>
      </w:r>
      <w:r>
        <w:rPr>
          <w:sz w:val="28"/>
          <w:szCs w:val="28"/>
        </w:rPr>
        <w:t>, театр</w:t>
      </w:r>
      <w:r w:rsidRPr="00C261ED">
        <w:rPr>
          <w:sz w:val="28"/>
          <w:szCs w:val="28"/>
        </w:rPr>
        <w:t>альное представление являются о</w:t>
      </w:r>
      <w:r>
        <w:rPr>
          <w:sz w:val="28"/>
          <w:szCs w:val="28"/>
        </w:rPr>
        <w:t>дной из форм итогового контроля (конечный результат занятий за год).</w:t>
      </w:r>
    </w:p>
    <w:p w:rsidR="009F463E" w:rsidRDefault="009F463E" w:rsidP="006F1F6E">
      <w:pPr>
        <w:shd w:val="clear" w:color="auto" w:fill="FFFFFF"/>
        <w:spacing w:after="0" w:line="240" w:lineRule="auto"/>
        <w:jc w:val="center"/>
        <w:rPr>
          <w:rFonts w:ascii="Times New Roman" w:hAnsi="Times New Roman"/>
          <w:color w:val="000000"/>
          <w:sz w:val="28"/>
          <w:szCs w:val="28"/>
        </w:rPr>
      </w:pPr>
    </w:p>
    <w:p w:rsidR="009F463E" w:rsidRDefault="009F463E" w:rsidP="00177AD8">
      <w:pPr>
        <w:widowControl w:val="0"/>
        <w:autoSpaceDE w:val="0"/>
        <w:autoSpaceDN w:val="0"/>
        <w:spacing w:before="1" w:after="0" w:line="240" w:lineRule="auto"/>
        <w:ind w:left="2733" w:right="1949"/>
        <w:jc w:val="center"/>
        <w:outlineLvl w:val="0"/>
        <w:rPr>
          <w:rFonts w:ascii="Times New Roman" w:hAnsi="Times New Roman"/>
          <w:b/>
          <w:bCs/>
          <w:sz w:val="28"/>
          <w:szCs w:val="28"/>
          <w:lang w:eastAsia="en-US"/>
        </w:rPr>
      </w:pPr>
    </w:p>
    <w:p w:rsidR="009F463E" w:rsidRDefault="009F463E" w:rsidP="00177AD8">
      <w:pPr>
        <w:widowControl w:val="0"/>
        <w:autoSpaceDE w:val="0"/>
        <w:autoSpaceDN w:val="0"/>
        <w:spacing w:before="1" w:after="0" w:line="240" w:lineRule="auto"/>
        <w:ind w:left="2733" w:right="1949"/>
        <w:jc w:val="center"/>
        <w:outlineLvl w:val="0"/>
        <w:rPr>
          <w:rFonts w:ascii="Times New Roman" w:hAnsi="Times New Roman"/>
          <w:b/>
          <w:bCs/>
          <w:sz w:val="28"/>
          <w:szCs w:val="28"/>
          <w:lang w:eastAsia="en-US"/>
        </w:rPr>
      </w:pPr>
    </w:p>
    <w:p w:rsidR="009F463E" w:rsidRDefault="009F463E" w:rsidP="00177AD8">
      <w:pPr>
        <w:widowControl w:val="0"/>
        <w:autoSpaceDE w:val="0"/>
        <w:autoSpaceDN w:val="0"/>
        <w:spacing w:before="1" w:after="0" w:line="240" w:lineRule="auto"/>
        <w:ind w:left="2733" w:right="1949"/>
        <w:jc w:val="center"/>
        <w:outlineLvl w:val="0"/>
        <w:rPr>
          <w:rFonts w:ascii="Times New Roman" w:hAnsi="Times New Roman"/>
          <w:b/>
          <w:bCs/>
          <w:sz w:val="28"/>
          <w:szCs w:val="28"/>
          <w:lang w:eastAsia="en-US"/>
        </w:rPr>
      </w:pPr>
    </w:p>
    <w:p w:rsidR="009F463E" w:rsidRDefault="009F463E" w:rsidP="00177AD8">
      <w:pPr>
        <w:widowControl w:val="0"/>
        <w:autoSpaceDE w:val="0"/>
        <w:autoSpaceDN w:val="0"/>
        <w:spacing w:before="1" w:after="0" w:line="240" w:lineRule="auto"/>
        <w:ind w:left="2733" w:right="1949"/>
        <w:jc w:val="center"/>
        <w:outlineLvl w:val="0"/>
        <w:rPr>
          <w:rFonts w:ascii="Times New Roman" w:hAnsi="Times New Roman"/>
          <w:b/>
          <w:bCs/>
          <w:sz w:val="28"/>
          <w:szCs w:val="28"/>
          <w:lang w:eastAsia="en-US"/>
        </w:rPr>
      </w:pPr>
    </w:p>
    <w:p w:rsidR="009F463E" w:rsidRPr="00177AD8" w:rsidRDefault="009F463E" w:rsidP="00177AD8">
      <w:pPr>
        <w:widowControl w:val="0"/>
        <w:autoSpaceDE w:val="0"/>
        <w:autoSpaceDN w:val="0"/>
        <w:spacing w:before="1" w:after="0" w:line="240" w:lineRule="auto"/>
        <w:ind w:left="2733" w:right="1949"/>
        <w:jc w:val="center"/>
        <w:outlineLvl w:val="0"/>
        <w:rPr>
          <w:rFonts w:ascii="Times New Roman" w:hAnsi="Times New Roman"/>
          <w:b/>
          <w:bCs/>
          <w:sz w:val="28"/>
          <w:szCs w:val="28"/>
          <w:lang w:eastAsia="en-US"/>
        </w:rPr>
      </w:pPr>
      <w:r w:rsidRPr="00177AD8">
        <w:rPr>
          <w:rFonts w:ascii="Times New Roman" w:hAnsi="Times New Roman"/>
          <w:b/>
          <w:bCs/>
          <w:sz w:val="28"/>
          <w:szCs w:val="28"/>
          <w:lang w:eastAsia="en-US"/>
        </w:rPr>
        <w:lastRenderedPageBreak/>
        <w:t>Учебныйплан</w:t>
      </w:r>
    </w:p>
    <w:p w:rsidR="009F463E" w:rsidRPr="00177AD8" w:rsidRDefault="009F463E" w:rsidP="00177AD8">
      <w:pPr>
        <w:widowControl w:val="0"/>
        <w:autoSpaceDE w:val="0"/>
        <w:autoSpaceDN w:val="0"/>
        <w:spacing w:after="0" w:line="240" w:lineRule="auto"/>
        <w:rPr>
          <w:rFonts w:ascii="Times New Roman" w:hAnsi="Times New Roman"/>
          <w:b/>
          <w:sz w:val="28"/>
          <w:szCs w:val="28"/>
          <w:lang w:eastAsia="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977"/>
        <w:gridCol w:w="1964"/>
        <w:gridCol w:w="1192"/>
        <w:gridCol w:w="2112"/>
      </w:tblGrid>
      <w:tr w:rsidR="009F463E" w:rsidRPr="00177AD8" w:rsidTr="00497F4B">
        <w:trPr>
          <w:trHeight w:val="277"/>
        </w:trPr>
        <w:tc>
          <w:tcPr>
            <w:tcW w:w="1277" w:type="dxa"/>
            <w:vMerge w:val="restart"/>
          </w:tcPr>
          <w:p w:rsidR="009F463E" w:rsidRPr="00497F4B" w:rsidRDefault="009F463E" w:rsidP="00497F4B">
            <w:pPr>
              <w:widowControl w:val="0"/>
              <w:autoSpaceDE w:val="0"/>
              <w:autoSpaceDN w:val="0"/>
              <w:spacing w:after="0" w:line="270" w:lineRule="atLeast"/>
              <w:ind w:left="359" w:right="544" w:firstLine="52"/>
              <w:rPr>
                <w:rFonts w:ascii="Times New Roman" w:hAnsi="Times New Roman"/>
                <w:b/>
                <w:sz w:val="28"/>
                <w:szCs w:val="28"/>
                <w:lang w:val="en-US" w:eastAsia="en-US"/>
              </w:rPr>
            </w:pPr>
            <w:r w:rsidRPr="00497F4B">
              <w:rPr>
                <w:rFonts w:ascii="Times New Roman" w:hAnsi="Times New Roman"/>
                <w:b/>
                <w:sz w:val="28"/>
                <w:szCs w:val="28"/>
                <w:lang w:val="en-US" w:eastAsia="en-US"/>
              </w:rPr>
              <w:t>№п/п</w:t>
            </w:r>
          </w:p>
        </w:tc>
        <w:tc>
          <w:tcPr>
            <w:tcW w:w="2977" w:type="dxa"/>
            <w:vMerge w:val="restart"/>
          </w:tcPr>
          <w:p w:rsidR="009F463E" w:rsidRPr="00497F4B" w:rsidRDefault="009F463E" w:rsidP="00497F4B">
            <w:pPr>
              <w:widowControl w:val="0"/>
              <w:autoSpaceDE w:val="0"/>
              <w:autoSpaceDN w:val="0"/>
              <w:spacing w:before="2" w:after="0" w:line="240" w:lineRule="auto"/>
              <w:rPr>
                <w:rFonts w:ascii="Times New Roman" w:hAnsi="Times New Roman"/>
                <w:b/>
                <w:sz w:val="28"/>
                <w:szCs w:val="28"/>
                <w:lang w:val="en-US" w:eastAsia="en-US"/>
              </w:rPr>
            </w:pPr>
          </w:p>
          <w:p w:rsidR="009F463E" w:rsidRPr="00497F4B" w:rsidRDefault="009F463E" w:rsidP="00497F4B">
            <w:pPr>
              <w:widowControl w:val="0"/>
              <w:autoSpaceDE w:val="0"/>
              <w:autoSpaceDN w:val="0"/>
              <w:spacing w:before="1" w:after="0" w:line="263" w:lineRule="exact"/>
              <w:ind w:left="262"/>
              <w:rPr>
                <w:rFonts w:ascii="Times New Roman" w:hAnsi="Times New Roman"/>
                <w:b/>
                <w:sz w:val="28"/>
                <w:szCs w:val="28"/>
                <w:lang w:val="en-US" w:eastAsia="en-US"/>
              </w:rPr>
            </w:pPr>
            <w:r w:rsidRPr="00497F4B">
              <w:rPr>
                <w:rFonts w:ascii="Times New Roman" w:hAnsi="Times New Roman"/>
                <w:b/>
                <w:sz w:val="28"/>
                <w:szCs w:val="28"/>
                <w:lang w:val="en-US" w:eastAsia="en-US"/>
              </w:rPr>
              <w:t>Разделыпрограммы</w:t>
            </w:r>
          </w:p>
        </w:tc>
        <w:tc>
          <w:tcPr>
            <w:tcW w:w="5268" w:type="dxa"/>
            <w:gridSpan w:val="3"/>
          </w:tcPr>
          <w:p w:rsidR="009F463E" w:rsidRPr="00497F4B" w:rsidRDefault="009F463E" w:rsidP="00497F4B">
            <w:pPr>
              <w:widowControl w:val="0"/>
              <w:autoSpaceDE w:val="0"/>
              <w:autoSpaceDN w:val="0"/>
              <w:spacing w:before="3" w:after="0" w:line="255" w:lineRule="exact"/>
              <w:ind w:left="1551"/>
              <w:rPr>
                <w:rFonts w:ascii="Times New Roman" w:hAnsi="Times New Roman"/>
                <w:b/>
                <w:sz w:val="28"/>
                <w:szCs w:val="28"/>
                <w:lang w:val="en-US" w:eastAsia="en-US"/>
              </w:rPr>
            </w:pPr>
            <w:r w:rsidRPr="00497F4B">
              <w:rPr>
                <w:rFonts w:ascii="Times New Roman" w:hAnsi="Times New Roman"/>
                <w:b/>
                <w:sz w:val="28"/>
                <w:szCs w:val="28"/>
                <w:lang w:val="en-US" w:eastAsia="en-US"/>
              </w:rPr>
              <w:t>Количествочасов</w:t>
            </w:r>
          </w:p>
        </w:tc>
      </w:tr>
      <w:tr w:rsidR="009F463E" w:rsidRPr="00177AD8" w:rsidTr="00497F4B">
        <w:trPr>
          <w:trHeight w:val="274"/>
        </w:trPr>
        <w:tc>
          <w:tcPr>
            <w:tcW w:w="1277" w:type="dxa"/>
            <w:vMerge/>
            <w:vAlign w:val="center"/>
          </w:tcPr>
          <w:p w:rsidR="009F463E" w:rsidRPr="00497F4B" w:rsidRDefault="009F463E" w:rsidP="00497F4B">
            <w:pPr>
              <w:widowControl w:val="0"/>
              <w:autoSpaceDE w:val="0"/>
              <w:autoSpaceDN w:val="0"/>
              <w:spacing w:after="0" w:line="240" w:lineRule="auto"/>
              <w:rPr>
                <w:rFonts w:ascii="Times New Roman" w:hAnsi="Times New Roman"/>
                <w:b/>
                <w:sz w:val="28"/>
                <w:szCs w:val="28"/>
                <w:lang w:val="en-US" w:eastAsia="en-US"/>
              </w:rPr>
            </w:pPr>
          </w:p>
        </w:tc>
        <w:tc>
          <w:tcPr>
            <w:tcW w:w="2977" w:type="dxa"/>
            <w:vMerge/>
            <w:vAlign w:val="center"/>
          </w:tcPr>
          <w:p w:rsidR="009F463E" w:rsidRPr="00497F4B" w:rsidRDefault="009F463E" w:rsidP="00497F4B">
            <w:pPr>
              <w:widowControl w:val="0"/>
              <w:autoSpaceDE w:val="0"/>
              <w:autoSpaceDN w:val="0"/>
              <w:spacing w:after="0" w:line="240" w:lineRule="auto"/>
              <w:rPr>
                <w:rFonts w:ascii="Times New Roman" w:hAnsi="Times New Roman"/>
                <w:b/>
                <w:sz w:val="28"/>
                <w:szCs w:val="28"/>
                <w:lang w:val="en-US" w:eastAsia="en-US"/>
              </w:rPr>
            </w:pPr>
          </w:p>
        </w:tc>
        <w:tc>
          <w:tcPr>
            <w:tcW w:w="1964" w:type="dxa"/>
          </w:tcPr>
          <w:p w:rsidR="009F463E" w:rsidRPr="00497F4B" w:rsidRDefault="009F463E" w:rsidP="00497F4B">
            <w:pPr>
              <w:widowControl w:val="0"/>
              <w:autoSpaceDE w:val="0"/>
              <w:autoSpaceDN w:val="0"/>
              <w:spacing w:after="0" w:line="254" w:lineRule="exact"/>
              <w:ind w:left="556" w:right="755"/>
              <w:jc w:val="center"/>
              <w:rPr>
                <w:rFonts w:ascii="Times New Roman" w:hAnsi="Times New Roman"/>
                <w:b/>
                <w:sz w:val="28"/>
                <w:szCs w:val="28"/>
                <w:lang w:val="en-US" w:eastAsia="en-US"/>
              </w:rPr>
            </w:pPr>
            <w:r w:rsidRPr="00497F4B">
              <w:rPr>
                <w:rFonts w:ascii="Times New Roman" w:hAnsi="Times New Roman"/>
                <w:b/>
                <w:sz w:val="28"/>
                <w:szCs w:val="28"/>
                <w:lang w:val="en-US" w:eastAsia="en-US"/>
              </w:rPr>
              <w:t>Всего</w:t>
            </w:r>
          </w:p>
        </w:tc>
        <w:tc>
          <w:tcPr>
            <w:tcW w:w="1192" w:type="dxa"/>
          </w:tcPr>
          <w:p w:rsidR="009F463E" w:rsidRPr="00497F4B" w:rsidRDefault="009F463E" w:rsidP="00497F4B">
            <w:pPr>
              <w:widowControl w:val="0"/>
              <w:autoSpaceDE w:val="0"/>
              <w:autoSpaceDN w:val="0"/>
              <w:spacing w:after="0" w:line="254" w:lineRule="exact"/>
              <w:ind w:left="74" w:right="278"/>
              <w:jc w:val="center"/>
              <w:rPr>
                <w:rFonts w:ascii="Times New Roman" w:hAnsi="Times New Roman"/>
                <w:b/>
                <w:sz w:val="28"/>
                <w:szCs w:val="28"/>
                <w:lang w:val="en-US" w:eastAsia="en-US"/>
              </w:rPr>
            </w:pPr>
            <w:r w:rsidRPr="00497F4B">
              <w:rPr>
                <w:rFonts w:ascii="Times New Roman" w:hAnsi="Times New Roman"/>
                <w:b/>
                <w:sz w:val="28"/>
                <w:szCs w:val="28"/>
                <w:lang w:val="en-US" w:eastAsia="en-US"/>
              </w:rPr>
              <w:t>Теория</w:t>
            </w:r>
          </w:p>
        </w:tc>
        <w:tc>
          <w:tcPr>
            <w:tcW w:w="2112" w:type="dxa"/>
          </w:tcPr>
          <w:p w:rsidR="009F463E" w:rsidRPr="00497F4B" w:rsidRDefault="009F463E" w:rsidP="00497F4B">
            <w:pPr>
              <w:widowControl w:val="0"/>
              <w:autoSpaceDE w:val="0"/>
              <w:autoSpaceDN w:val="0"/>
              <w:spacing w:after="0" w:line="254" w:lineRule="exact"/>
              <w:ind w:left="385" w:right="583"/>
              <w:jc w:val="center"/>
              <w:rPr>
                <w:rFonts w:ascii="Times New Roman" w:hAnsi="Times New Roman"/>
                <w:b/>
                <w:sz w:val="28"/>
                <w:szCs w:val="28"/>
                <w:lang w:val="en-US" w:eastAsia="en-US"/>
              </w:rPr>
            </w:pPr>
            <w:r w:rsidRPr="00497F4B">
              <w:rPr>
                <w:rFonts w:ascii="Times New Roman" w:hAnsi="Times New Roman"/>
                <w:b/>
                <w:sz w:val="28"/>
                <w:szCs w:val="28"/>
                <w:lang w:val="en-US" w:eastAsia="en-US"/>
              </w:rPr>
              <w:t>Практика</w:t>
            </w:r>
          </w:p>
        </w:tc>
      </w:tr>
      <w:tr w:rsidR="009F463E" w:rsidRPr="00177AD8" w:rsidTr="00497F4B">
        <w:trPr>
          <w:trHeight w:val="278"/>
        </w:trPr>
        <w:tc>
          <w:tcPr>
            <w:tcW w:w="1277" w:type="dxa"/>
          </w:tcPr>
          <w:p w:rsidR="009F463E" w:rsidRPr="00497F4B" w:rsidRDefault="009F463E" w:rsidP="00497F4B">
            <w:pPr>
              <w:widowControl w:val="0"/>
              <w:autoSpaceDE w:val="0"/>
              <w:autoSpaceDN w:val="0"/>
              <w:spacing w:before="3" w:after="0" w:line="255" w:lineRule="exact"/>
              <w:ind w:left="30"/>
              <w:rPr>
                <w:rFonts w:ascii="Times New Roman" w:hAnsi="Times New Roman"/>
                <w:sz w:val="28"/>
                <w:szCs w:val="28"/>
                <w:lang w:val="en-US" w:eastAsia="en-US"/>
              </w:rPr>
            </w:pPr>
            <w:r w:rsidRPr="00497F4B">
              <w:rPr>
                <w:rFonts w:ascii="Times New Roman" w:hAnsi="Times New Roman"/>
                <w:sz w:val="28"/>
                <w:szCs w:val="28"/>
                <w:lang w:val="en-US" w:eastAsia="en-US"/>
              </w:rPr>
              <w:t>1</w:t>
            </w:r>
          </w:p>
        </w:tc>
        <w:tc>
          <w:tcPr>
            <w:tcW w:w="2977" w:type="dxa"/>
          </w:tcPr>
          <w:p w:rsidR="009F463E" w:rsidRPr="00497F4B" w:rsidRDefault="009F463E" w:rsidP="00497F4B">
            <w:pPr>
              <w:widowControl w:val="0"/>
              <w:autoSpaceDE w:val="0"/>
              <w:autoSpaceDN w:val="0"/>
              <w:spacing w:before="3" w:after="0" w:line="255" w:lineRule="exact"/>
              <w:ind w:left="30"/>
              <w:rPr>
                <w:rFonts w:ascii="Times New Roman" w:hAnsi="Times New Roman"/>
                <w:sz w:val="28"/>
                <w:szCs w:val="28"/>
                <w:lang w:eastAsia="en-US"/>
              </w:rPr>
            </w:pPr>
            <w:r w:rsidRPr="00497F4B">
              <w:rPr>
                <w:rFonts w:ascii="Times New Roman" w:hAnsi="Times New Roman"/>
                <w:sz w:val="28"/>
                <w:szCs w:val="28"/>
                <w:lang w:eastAsia="en-US"/>
              </w:rPr>
              <w:t>Вводное занятие</w:t>
            </w:r>
          </w:p>
        </w:tc>
        <w:tc>
          <w:tcPr>
            <w:tcW w:w="1964" w:type="dxa"/>
          </w:tcPr>
          <w:p w:rsidR="009F463E" w:rsidRPr="00497F4B" w:rsidRDefault="009F463E" w:rsidP="00497F4B">
            <w:pPr>
              <w:widowControl w:val="0"/>
              <w:autoSpaceDE w:val="0"/>
              <w:autoSpaceDN w:val="0"/>
              <w:spacing w:before="3" w:after="0" w:line="25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1</w:t>
            </w:r>
          </w:p>
        </w:tc>
        <w:tc>
          <w:tcPr>
            <w:tcW w:w="1192" w:type="dxa"/>
          </w:tcPr>
          <w:p w:rsidR="009F463E" w:rsidRPr="00497F4B" w:rsidRDefault="009F463E" w:rsidP="00497F4B">
            <w:pPr>
              <w:widowControl w:val="0"/>
              <w:autoSpaceDE w:val="0"/>
              <w:autoSpaceDN w:val="0"/>
              <w:spacing w:before="3" w:after="0" w:line="255" w:lineRule="exact"/>
              <w:ind w:left="73" w:right="278"/>
              <w:jc w:val="center"/>
              <w:rPr>
                <w:rFonts w:ascii="Times New Roman" w:hAnsi="Times New Roman"/>
                <w:sz w:val="28"/>
                <w:szCs w:val="28"/>
                <w:lang w:eastAsia="en-US"/>
              </w:rPr>
            </w:pPr>
            <w:r w:rsidRPr="00497F4B">
              <w:rPr>
                <w:rFonts w:ascii="Times New Roman" w:hAnsi="Times New Roman"/>
                <w:sz w:val="28"/>
                <w:szCs w:val="28"/>
                <w:lang w:val="en-US" w:eastAsia="en-US"/>
              </w:rPr>
              <w:t>1</w:t>
            </w:r>
          </w:p>
        </w:tc>
        <w:tc>
          <w:tcPr>
            <w:tcW w:w="2112" w:type="dxa"/>
          </w:tcPr>
          <w:p w:rsidR="009F463E" w:rsidRPr="00497F4B" w:rsidRDefault="009F463E" w:rsidP="00497F4B">
            <w:pPr>
              <w:widowControl w:val="0"/>
              <w:autoSpaceDE w:val="0"/>
              <w:autoSpaceDN w:val="0"/>
              <w:spacing w:before="3" w:after="0" w:line="255" w:lineRule="exact"/>
              <w:ind w:left="385" w:right="583"/>
              <w:jc w:val="center"/>
              <w:rPr>
                <w:rFonts w:ascii="Times New Roman" w:hAnsi="Times New Roman"/>
                <w:sz w:val="28"/>
                <w:szCs w:val="28"/>
                <w:lang w:eastAsia="en-US"/>
              </w:rPr>
            </w:pPr>
          </w:p>
        </w:tc>
      </w:tr>
      <w:tr w:rsidR="009F463E" w:rsidRPr="00177AD8" w:rsidTr="00497F4B">
        <w:trPr>
          <w:trHeight w:val="550"/>
        </w:trPr>
        <w:tc>
          <w:tcPr>
            <w:tcW w:w="1277" w:type="dxa"/>
          </w:tcPr>
          <w:p w:rsidR="009F463E" w:rsidRPr="00497F4B" w:rsidRDefault="009F463E" w:rsidP="00497F4B">
            <w:pPr>
              <w:widowControl w:val="0"/>
              <w:autoSpaceDE w:val="0"/>
              <w:autoSpaceDN w:val="0"/>
              <w:spacing w:after="0" w:line="275" w:lineRule="exact"/>
              <w:ind w:left="30"/>
              <w:rPr>
                <w:rFonts w:ascii="Times New Roman" w:hAnsi="Times New Roman"/>
                <w:sz w:val="28"/>
                <w:szCs w:val="28"/>
                <w:lang w:val="en-US" w:eastAsia="en-US"/>
              </w:rPr>
            </w:pPr>
            <w:r w:rsidRPr="00497F4B">
              <w:rPr>
                <w:rFonts w:ascii="Times New Roman" w:hAnsi="Times New Roman"/>
                <w:sz w:val="28"/>
                <w:szCs w:val="28"/>
                <w:lang w:val="en-US" w:eastAsia="en-US"/>
              </w:rPr>
              <w:t>2</w:t>
            </w:r>
          </w:p>
        </w:tc>
        <w:tc>
          <w:tcPr>
            <w:tcW w:w="2977" w:type="dxa"/>
          </w:tcPr>
          <w:p w:rsidR="009F463E" w:rsidRPr="00497F4B" w:rsidRDefault="009F463E" w:rsidP="00497F4B">
            <w:pPr>
              <w:widowControl w:val="0"/>
              <w:autoSpaceDE w:val="0"/>
              <w:autoSpaceDN w:val="0"/>
              <w:spacing w:after="0" w:line="276" w:lineRule="exact"/>
              <w:ind w:left="-22" w:right="262" w:firstLine="52"/>
              <w:rPr>
                <w:rFonts w:ascii="Times New Roman" w:hAnsi="Times New Roman"/>
                <w:sz w:val="28"/>
                <w:szCs w:val="28"/>
                <w:lang w:eastAsia="en-US"/>
              </w:rPr>
            </w:pPr>
            <w:r w:rsidRPr="00497F4B">
              <w:rPr>
                <w:rFonts w:ascii="Times New Roman" w:hAnsi="Times New Roman"/>
                <w:sz w:val="28"/>
                <w:szCs w:val="28"/>
                <w:lang w:eastAsia="en-US"/>
              </w:rPr>
              <w:t>Театральная игра</w:t>
            </w:r>
          </w:p>
        </w:tc>
        <w:tc>
          <w:tcPr>
            <w:tcW w:w="1964" w:type="dxa"/>
          </w:tcPr>
          <w:p w:rsidR="009F463E" w:rsidRPr="00497F4B" w:rsidRDefault="009F463E" w:rsidP="00497F4B">
            <w:pPr>
              <w:widowControl w:val="0"/>
              <w:autoSpaceDE w:val="0"/>
              <w:autoSpaceDN w:val="0"/>
              <w:spacing w:after="0" w:line="27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9</w:t>
            </w:r>
          </w:p>
        </w:tc>
        <w:tc>
          <w:tcPr>
            <w:tcW w:w="1192" w:type="dxa"/>
          </w:tcPr>
          <w:p w:rsidR="009F463E" w:rsidRPr="00497F4B" w:rsidRDefault="009F463E" w:rsidP="00497F4B">
            <w:pPr>
              <w:widowControl w:val="0"/>
              <w:autoSpaceDE w:val="0"/>
              <w:autoSpaceDN w:val="0"/>
              <w:spacing w:after="0" w:line="275" w:lineRule="exact"/>
              <w:ind w:left="73" w:right="278"/>
              <w:jc w:val="center"/>
              <w:rPr>
                <w:rFonts w:ascii="Times New Roman" w:hAnsi="Times New Roman"/>
                <w:sz w:val="28"/>
                <w:szCs w:val="28"/>
                <w:lang w:eastAsia="en-US"/>
              </w:rPr>
            </w:pPr>
            <w:r w:rsidRPr="00497F4B">
              <w:rPr>
                <w:rFonts w:ascii="Times New Roman" w:hAnsi="Times New Roman"/>
                <w:sz w:val="28"/>
                <w:szCs w:val="28"/>
                <w:lang w:eastAsia="en-US"/>
              </w:rPr>
              <w:t>3</w:t>
            </w:r>
          </w:p>
        </w:tc>
        <w:tc>
          <w:tcPr>
            <w:tcW w:w="2112" w:type="dxa"/>
          </w:tcPr>
          <w:p w:rsidR="009F463E" w:rsidRPr="00497F4B" w:rsidRDefault="009F463E" w:rsidP="00497F4B">
            <w:pPr>
              <w:widowControl w:val="0"/>
              <w:autoSpaceDE w:val="0"/>
              <w:autoSpaceDN w:val="0"/>
              <w:spacing w:after="0" w:line="275" w:lineRule="exact"/>
              <w:ind w:left="385" w:right="583"/>
              <w:jc w:val="center"/>
              <w:rPr>
                <w:rFonts w:ascii="Times New Roman" w:hAnsi="Times New Roman"/>
                <w:sz w:val="28"/>
                <w:szCs w:val="28"/>
                <w:lang w:eastAsia="en-US"/>
              </w:rPr>
            </w:pPr>
            <w:r w:rsidRPr="00497F4B">
              <w:rPr>
                <w:rFonts w:ascii="Times New Roman" w:hAnsi="Times New Roman"/>
                <w:sz w:val="28"/>
                <w:szCs w:val="28"/>
                <w:lang w:eastAsia="en-US"/>
              </w:rPr>
              <w:t>6</w:t>
            </w:r>
          </w:p>
        </w:tc>
      </w:tr>
      <w:tr w:rsidR="009F463E" w:rsidRPr="00B30046" w:rsidTr="00497F4B">
        <w:trPr>
          <w:trHeight w:val="550"/>
        </w:trPr>
        <w:tc>
          <w:tcPr>
            <w:tcW w:w="1277" w:type="dxa"/>
          </w:tcPr>
          <w:p w:rsidR="009F463E" w:rsidRPr="00497F4B" w:rsidRDefault="009F463E" w:rsidP="00497F4B">
            <w:pPr>
              <w:widowControl w:val="0"/>
              <w:autoSpaceDE w:val="0"/>
              <w:autoSpaceDN w:val="0"/>
              <w:spacing w:after="0" w:line="275" w:lineRule="exact"/>
              <w:ind w:left="30"/>
              <w:rPr>
                <w:rFonts w:ascii="Times New Roman" w:hAnsi="Times New Roman"/>
                <w:sz w:val="28"/>
                <w:szCs w:val="28"/>
                <w:lang w:eastAsia="en-US"/>
              </w:rPr>
            </w:pPr>
            <w:r w:rsidRPr="00497F4B">
              <w:rPr>
                <w:rFonts w:ascii="Times New Roman" w:hAnsi="Times New Roman"/>
                <w:sz w:val="28"/>
                <w:szCs w:val="28"/>
                <w:lang w:eastAsia="en-US"/>
              </w:rPr>
              <w:t>3</w:t>
            </w:r>
          </w:p>
        </w:tc>
        <w:tc>
          <w:tcPr>
            <w:tcW w:w="2977" w:type="dxa"/>
          </w:tcPr>
          <w:p w:rsidR="009F463E" w:rsidRPr="00497F4B" w:rsidRDefault="009F463E" w:rsidP="00497F4B">
            <w:pPr>
              <w:widowControl w:val="0"/>
              <w:autoSpaceDE w:val="0"/>
              <w:autoSpaceDN w:val="0"/>
              <w:spacing w:after="0" w:line="276" w:lineRule="exact"/>
              <w:ind w:left="-22" w:right="262" w:firstLine="52"/>
              <w:rPr>
                <w:rFonts w:ascii="Times New Roman" w:hAnsi="Times New Roman"/>
                <w:sz w:val="28"/>
                <w:szCs w:val="28"/>
                <w:lang w:eastAsia="en-US"/>
              </w:rPr>
            </w:pPr>
            <w:r w:rsidRPr="00497F4B">
              <w:rPr>
                <w:rFonts w:ascii="Times New Roman" w:hAnsi="Times New Roman"/>
                <w:sz w:val="28"/>
                <w:szCs w:val="28"/>
                <w:lang w:eastAsia="en-US"/>
              </w:rPr>
              <w:t>Ритмопластика</w:t>
            </w:r>
          </w:p>
        </w:tc>
        <w:tc>
          <w:tcPr>
            <w:tcW w:w="1964" w:type="dxa"/>
          </w:tcPr>
          <w:p w:rsidR="009F463E" w:rsidRPr="00497F4B" w:rsidRDefault="009F463E" w:rsidP="00497F4B">
            <w:pPr>
              <w:widowControl w:val="0"/>
              <w:autoSpaceDE w:val="0"/>
              <w:autoSpaceDN w:val="0"/>
              <w:spacing w:after="0" w:line="27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5</w:t>
            </w:r>
          </w:p>
        </w:tc>
        <w:tc>
          <w:tcPr>
            <w:tcW w:w="1192" w:type="dxa"/>
          </w:tcPr>
          <w:p w:rsidR="009F463E" w:rsidRPr="00497F4B" w:rsidRDefault="009F463E" w:rsidP="00497F4B">
            <w:pPr>
              <w:widowControl w:val="0"/>
              <w:autoSpaceDE w:val="0"/>
              <w:autoSpaceDN w:val="0"/>
              <w:spacing w:after="0" w:line="275" w:lineRule="exact"/>
              <w:ind w:left="73" w:right="278"/>
              <w:jc w:val="center"/>
              <w:rPr>
                <w:rFonts w:ascii="Times New Roman" w:hAnsi="Times New Roman"/>
                <w:sz w:val="28"/>
                <w:szCs w:val="28"/>
                <w:lang w:eastAsia="en-US"/>
              </w:rPr>
            </w:pPr>
            <w:r w:rsidRPr="00497F4B">
              <w:rPr>
                <w:rFonts w:ascii="Times New Roman" w:hAnsi="Times New Roman"/>
                <w:sz w:val="28"/>
                <w:szCs w:val="28"/>
                <w:lang w:eastAsia="en-US"/>
              </w:rPr>
              <w:t>1</w:t>
            </w:r>
          </w:p>
        </w:tc>
        <w:tc>
          <w:tcPr>
            <w:tcW w:w="2112" w:type="dxa"/>
          </w:tcPr>
          <w:p w:rsidR="009F463E" w:rsidRPr="00497F4B" w:rsidRDefault="009F463E" w:rsidP="00497F4B">
            <w:pPr>
              <w:widowControl w:val="0"/>
              <w:autoSpaceDE w:val="0"/>
              <w:autoSpaceDN w:val="0"/>
              <w:spacing w:after="0" w:line="275" w:lineRule="exact"/>
              <w:ind w:left="385" w:right="583"/>
              <w:jc w:val="center"/>
              <w:rPr>
                <w:rFonts w:ascii="Times New Roman" w:hAnsi="Times New Roman"/>
                <w:sz w:val="28"/>
                <w:szCs w:val="28"/>
                <w:lang w:eastAsia="en-US"/>
              </w:rPr>
            </w:pPr>
            <w:r w:rsidRPr="00497F4B">
              <w:rPr>
                <w:rFonts w:ascii="Times New Roman" w:hAnsi="Times New Roman"/>
                <w:sz w:val="28"/>
                <w:szCs w:val="28"/>
                <w:lang w:eastAsia="en-US"/>
              </w:rPr>
              <w:t>4</w:t>
            </w:r>
          </w:p>
        </w:tc>
      </w:tr>
      <w:tr w:rsidR="009F463E" w:rsidRPr="00B30046" w:rsidTr="00497F4B">
        <w:trPr>
          <w:trHeight w:val="550"/>
        </w:trPr>
        <w:tc>
          <w:tcPr>
            <w:tcW w:w="1277" w:type="dxa"/>
          </w:tcPr>
          <w:p w:rsidR="009F463E" w:rsidRPr="00497F4B" w:rsidRDefault="009F463E" w:rsidP="00497F4B">
            <w:pPr>
              <w:widowControl w:val="0"/>
              <w:autoSpaceDE w:val="0"/>
              <w:autoSpaceDN w:val="0"/>
              <w:spacing w:after="0" w:line="275" w:lineRule="exact"/>
              <w:ind w:left="30"/>
              <w:rPr>
                <w:rFonts w:ascii="Times New Roman" w:hAnsi="Times New Roman"/>
                <w:sz w:val="28"/>
                <w:szCs w:val="28"/>
                <w:lang w:eastAsia="en-US"/>
              </w:rPr>
            </w:pPr>
            <w:r w:rsidRPr="00497F4B">
              <w:rPr>
                <w:rFonts w:ascii="Times New Roman" w:hAnsi="Times New Roman"/>
                <w:sz w:val="28"/>
                <w:szCs w:val="28"/>
                <w:lang w:eastAsia="en-US"/>
              </w:rPr>
              <w:t>4</w:t>
            </w:r>
          </w:p>
        </w:tc>
        <w:tc>
          <w:tcPr>
            <w:tcW w:w="2977" w:type="dxa"/>
          </w:tcPr>
          <w:p w:rsidR="009F463E" w:rsidRPr="00497F4B" w:rsidRDefault="009F463E" w:rsidP="00497F4B">
            <w:pPr>
              <w:widowControl w:val="0"/>
              <w:autoSpaceDE w:val="0"/>
              <w:autoSpaceDN w:val="0"/>
              <w:spacing w:after="0" w:line="276" w:lineRule="exact"/>
              <w:ind w:left="-22" w:right="262" w:firstLine="52"/>
              <w:rPr>
                <w:rFonts w:ascii="Times New Roman" w:hAnsi="Times New Roman"/>
                <w:sz w:val="28"/>
                <w:szCs w:val="28"/>
                <w:lang w:eastAsia="en-US"/>
              </w:rPr>
            </w:pPr>
            <w:r w:rsidRPr="00497F4B">
              <w:rPr>
                <w:rFonts w:ascii="Times New Roman" w:hAnsi="Times New Roman"/>
                <w:sz w:val="28"/>
                <w:szCs w:val="28"/>
                <w:lang w:eastAsia="en-US"/>
              </w:rPr>
              <w:t>Сценарий литературно – музыкальной гостиной</w:t>
            </w:r>
          </w:p>
        </w:tc>
        <w:tc>
          <w:tcPr>
            <w:tcW w:w="1964" w:type="dxa"/>
          </w:tcPr>
          <w:p w:rsidR="009F463E" w:rsidRPr="00497F4B" w:rsidRDefault="009F463E" w:rsidP="00497F4B">
            <w:pPr>
              <w:widowControl w:val="0"/>
              <w:autoSpaceDE w:val="0"/>
              <w:autoSpaceDN w:val="0"/>
              <w:spacing w:after="0" w:line="27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45</w:t>
            </w:r>
          </w:p>
        </w:tc>
        <w:tc>
          <w:tcPr>
            <w:tcW w:w="1192" w:type="dxa"/>
          </w:tcPr>
          <w:p w:rsidR="009F463E" w:rsidRPr="00497F4B" w:rsidRDefault="009F463E" w:rsidP="00497F4B">
            <w:pPr>
              <w:widowControl w:val="0"/>
              <w:autoSpaceDE w:val="0"/>
              <w:autoSpaceDN w:val="0"/>
              <w:spacing w:after="0" w:line="275" w:lineRule="exact"/>
              <w:ind w:left="73" w:right="278"/>
              <w:jc w:val="center"/>
              <w:rPr>
                <w:rFonts w:ascii="Times New Roman" w:hAnsi="Times New Roman"/>
                <w:sz w:val="28"/>
                <w:szCs w:val="28"/>
                <w:lang w:eastAsia="en-US"/>
              </w:rPr>
            </w:pPr>
            <w:r w:rsidRPr="00497F4B">
              <w:rPr>
                <w:rFonts w:ascii="Times New Roman" w:hAnsi="Times New Roman"/>
                <w:sz w:val="28"/>
                <w:szCs w:val="28"/>
                <w:lang w:eastAsia="en-US"/>
              </w:rPr>
              <w:t>9</w:t>
            </w:r>
          </w:p>
        </w:tc>
        <w:tc>
          <w:tcPr>
            <w:tcW w:w="2112" w:type="dxa"/>
          </w:tcPr>
          <w:p w:rsidR="009F463E" w:rsidRPr="00497F4B" w:rsidRDefault="009F463E" w:rsidP="00497F4B">
            <w:pPr>
              <w:widowControl w:val="0"/>
              <w:autoSpaceDE w:val="0"/>
              <w:autoSpaceDN w:val="0"/>
              <w:spacing w:after="0" w:line="275" w:lineRule="exact"/>
              <w:ind w:left="385" w:right="583"/>
              <w:jc w:val="center"/>
              <w:rPr>
                <w:rFonts w:ascii="Times New Roman" w:hAnsi="Times New Roman"/>
                <w:sz w:val="28"/>
                <w:szCs w:val="28"/>
                <w:lang w:eastAsia="en-US"/>
              </w:rPr>
            </w:pPr>
            <w:r w:rsidRPr="00497F4B">
              <w:rPr>
                <w:rFonts w:ascii="Times New Roman" w:hAnsi="Times New Roman"/>
                <w:sz w:val="28"/>
                <w:szCs w:val="28"/>
                <w:lang w:eastAsia="en-US"/>
              </w:rPr>
              <w:t>36</w:t>
            </w:r>
          </w:p>
        </w:tc>
      </w:tr>
      <w:tr w:rsidR="009F463E" w:rsidRPr="00B30046" w:rsidTr="00497F4B">
        <w:trPr>
          <w:trHeight w:val="550"/>
        </w:trPr>
        <w:tc>
          <w:tcPr>
            <w:tcW w:w="1277" w:type="dxa"/>
          </w:tcPr>
          <w:p w:rsidR="009F463E" w:rsidRPr="00497F4B" w:rsidRDefault="009F463E" w:rsidP="00497F4B">
            <w:pPr>
              <w:widowControl w:val="0"/>
              <w:autoSpaceDE w:val="0"/>
              <w:autoSpaceDN w:val="0"/>
              <w:spacing w:after="0" w:line="275" w:lineRule="exact"/>
              <w:ind w:left="30"/>
              <w:rPr>
                <w:rFonts w:ascii="Times New Roman" w:hAnsi="Times New Roman"/>
                <w:sz w:val="28"/>
                <w:szCs w:val="28"/>
                <w:lang w:eastAsia="en-US"/>
              </w:rPr>
            </w:pPr>
            <w:r w:rsidRPr="00497F4B">
              <w:rPr>
                <w:rFonts w:ascii="Times New Roman" w:hAnsi="Times New Roman"/>
                <w:sz w:val="28"/>
                <w:szCs w:val="28"/>
                <w:lang w:eastAsia="en-US"/>
              </w:rPr>
              <w:t>5</w:t>
            </w:r>
          </w:p>
        </w:tc>
        <w:tc>
          <w:tcPr>
            <w:tcW w:w="2977" w:type="dxa"/>
          </w:tcPr>
          <w:p w:rsidR="009F463E" w:rsidRPr="00497F4B" w:rsidRDefault="009F463E" w:rsidP="00497F4B">
            <w:pPr>
              <w:widowControl w:val="0"/>
              <w:autoSpaceDE w:val="0"/>
              <w:autoSpaceDN w:val="0"/>
              <w:spacing w:after="0" w:line="276" w:lineRule="exact"/>
              <w:ind w:left="-22" w:right="262" w:firstLine="52"/>
              <w:rPr>
                <w:rFonts w:ascii="Times New Roman" w:hAnsi="Times New Roman"/>
                <w:sz w:val="28"/>
                <w:szCs w:val="28"/>
                <w:lang w:eastAsia="en-US"/>
              </w:rPr>
            </w:pPr>
            <w:r w:rsidRPr="00497F4B">
              <w:rPr>
                <w:rFonts w:ascii="Times New Roman" w:hAnsi="Times New Roman"/>
                <w:sz w:val="28"/>
                <w:szCs w:val="28"/>
                <w:lang w:eastAsia="en-US"/>
              </w:rPr>
              <w:t>Культура и техника речи</w:t>
            </w:r>
          </w:p>
        </w:tc>
        <w:tc>
          <w:tcPr>
            <w:tcW w:w="1964" w:type="dxa"/>
          </w:tcPr>
          <w:p w:rsidR="009F463E" w:rsidRPr="00497F4B" w:rsidRDefault="009F463E" w:rsidP="00497F4B">
            <w:pPr>
              <w:widowControl w:val="0"/>
              <w:autoSpaceDE w:val="0"/>
              <w:autoSpaceDN w:val="0"/>
              <w:spacing w:after="0" w:line="27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5</w:t>
            </w:r>
          </w:p>
        </w:tc>
        <w:tc>
          <w:tcPr>
            <w:tcW w:w="1192" w:type="dxa"/>
          </w:tcPr>
          <w:p w:rsidR="009F463E" w:rsidRPr="00497F4B" w:rsidRDefault="009F463E" w:rsidP="00497F4B">
            <w:pPr>
              <w:widowControl w:val="0"/>
              <w:autoSpaceDE w:val="0"/>
              <w:autoSpaceDN w:val="0"/>
              <w:spacing w:after="0" w:line="275" w:lineRule="exact"/>
              <w:ind w:left="73" w:right="278"/>
              <w:jc w:val="center"/>
              <w:rPr>
                <w:rFonts w:ascii="Times New Roman" w:hAnsi="Times New Roman"/>
                <w:sz w:val="28"/>
                <w:szCs w:val="28"/>
                <w:lang w:eastAsia="en-US"/>
              </w:rPr>
            </w:pPr>
            <w:r w:rsidRPr="00497F4B">
              <w:rPr>
                <w:rFonts w:ascii="Times New Roman" w:hAnsi="Times New Roman"/>
                <w:sz w:val="28"/>
                <w:szCs w:val="28"/>
                <w:lang w:eastAsia="en-US"/>
              </w:rPr>
              <w:t>2</w:t>
            </w:r>
          </w:p>
        </w:tc>
        <w:tc>
          <w:tcPr>
            <w:tcW w:w="2112" w:type="dxa"/>
          </w:tcPr>
          <w:p w:rsidR="009F463E" w:rsidRPr="00497F4B" w:rsidRDefault="009F463E" w:rsidP="00497F4B">
            <w:pPr>
              <w:widowControl w:val="0"/>
              <w:autoSpaceDE w:val="0"/>
              <w:autoSpaceDN w:val="0"/>
              <w:spacing w:after="0" w:line="275" w:lineRule="exact"/>
              <w:ind w:left="385" w:right="583"/>
              <w:jc w:val="center"/>
              <w:rPr>
                <w:rFonts w:ascii="Times New Roman" w:hAnsi="Times New Roman"/>
                <w:sz w:val="28"/>
                <w:szCs w:val="28"/>
                <w:lang w:eastAsia="en-US"/>
              </w:rPr>
            </w:pPr>
            <w:r w:rsidRPr="00497F4B">
              <w:rPr>
                <w:rFonts w:ascii="Times New Roman" w:hAnsi="Times New Roman"/>
                <w:sz w:val="28"/>
                <w:szCs w:val="28"/>
                <w:lang w:eastAsia="en-US"/>
              </w:rPr>
              <w:t>3</w:t>
            </w:r>
          </w:p>
        </w:tc>
      </w:tr>
      <w:tr w:rsidR="009F463E" w:rsidRPr="00B30046" w:rsidTr="00497F4B">
        <w:trPr>
          <w:trHeight w:val="550"/>
        </w:trPr>
        <w:tc>
          <w:tcPr>
            <w:tcW w:w="1277" w:type="dxa"/>
          </w:tcPr>
          <w:p w:rsidR="009F463E" w:rsidRPr="00497F4B" w:rsidRDefault="009F463E" w:rsidP="00497F4B">
            <w:pPr>
              <w:widowControl w:val="0"/>
              <w:autoSpaceDE w:val="0"/>
              <w:autoSpaceDN w:val="0"/>
              <w:spacing w:after="0" w:line="275" w:lineRule="exact"/>
              <w:ind w:left="30"/>
              <w:rPr>
                <w:rFonts w:ascii="Times New Roman" w:hAnsi="Times New Roman"/>
                <w:sz w:val="28"/>
                <w:szCs w:val="28"/>
                <w:lang w:eastAsia="en-US"/>
              </w:rPr>
            </w:pPr>
            <w:r w:rsidRPr="00497F4B">
              <w:rPr>
                <w:rFonts w:ascii="Times New Roman" w:hAnsi="Times New Roman"/>
                <w:sz w:val="28"/>
                <w:szCs w:val="28"/>
                <w:lang w:eastAsia="en-US"/>
              </w:rPr>
              <w:t>6</w:t>
            </w:r>
          </w:p>
        </w:tc>
        <w:tc>
          <w:tcPr>
            <w:tcW w:w="2977" w:type="dxa"/>
          </w:tcPr>
          <w:p w:rsidR="009F463E" w:rsidRPr="00497F4B" w:rsidRDefault="009F463E" w:rsidP="00497F4B">
            <w:pPr>
              <w:widowControl w:val="0"/>
              <w:autoSpaceDE w:val="0"/>
              <w:autoSpaceDN w:val="0"/>
              <w:spacing w:after="0" w:line="276" w:lineRule="exact"/>
              <w:ind w:left="-22" w:right="262" w:firstLine="52"/>
              <w:rPr>
                <w:rFonts w:ascii="Times New Roman" w:hAnsi="Times New Roman"/>
                <w:sz w:val="28"/>
                <w:szCs w:val="28"/>
                <w:lang w:eastAsia="en-US"/>
              </w:rPr>
            </w:pPr>
            <w:r w:rsidRPr="00497F4B">
              <w:rPr>
                <w:rFonts w:ascii="Times New Roman" w:hAnsi="Times New Roman"/>
                <w:sz w:val="28"/>
                <w:szCs w:val="28"/>
                <w:lang w:eastAsia="en-US"/>
              </w:rPr>
              <w:t>Основы театральной культуры</w:t>
            </w:r>
          </w:p>
        </w:tc>
        <w:tc>
          <w:tcPr>
            <w:tcW w:w="1964" w:type="dxa"/>
          </w:tcPr>
          <w:p w:rsidR="009F463E" w:rsidRPr="00497F4B" w:rsidRDefault="009F463E" w:rsidP="00497F4B">
            <w:pPr>
              <w:widowControl w:val="0"/>
              <w:autoSpaceDE w:val="0"/>
              <w:autoSpaceDN w:val="0"/>
              <w:spacing w:after="0" w:line="27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5</w:t>
            </w:r>
          </w:p>
        </w:tc>
        <w:tc>
          <w:tcPr>
            <w:tcW w:w="1192" w:type="dxa"/>
          </w:tcPr>
          <w:p w:rsidR="009F463E" w:rsidRPr="00497F4B" w:rsidRDefault="009F463E" w:rsidP="00497F4B">
            <w:pPr>
              <w:widowControl w:val="0"/>
              <w:autoSpaceDE w:val="0"/>
              <w:autoSpaceDN w:val="0"/>
              <w:spacing w:after="0" w:line="275" w:lineRule="exact"/>
              <w:ind w:left="73" w:right="278"/>
              <w:jc w:val="center"/>
              <w:rPr>
                <w:rFonts w:ascii="Times New Roman" w:hAnsi="Times New Roman"/>
                <w:sz w:val="28"/>
                <w:szCs w:val="28"/>
                <w:lang w:eastAsia="en-US"/>
              </w:rPr>
            </w:pPr>
            <w:r w:rsidRPr="00497F4B">
              <w:rPr>
                <w:rFonts w:ascii="Times New Roman" w:hAnsi="Times New Roman"/>
                <w:sz w:val="28"/>
                <w:szCs w:val="28"/>
                <w:lang w:eastAsia="en-US"/>
              </w:rPr>
              <w:t>2</w:t>
            </w:r>
          </w:p>
        </w:tc>
        <w:tc>
          <w:tcPr>
            <w:tcW w:w="2112" w:type="dxa"/>
          </w:tcPr>
          <w:p w:rsidR="009F463E" w:rsidRPr="00497F4B" w:rsidRDefault="009F463E" w:rsidP="00497F4B">
            <w:pPr>
              <w:widowControl w:val="0"/>
              <w:autoSpaceDE w:val="0"/>
              <w:autoSpaceDN w:val="0"/>
              <w:spacing w:after="0" w:line="275" w:lineRule="exact"/>
              <w:ind w:left="385" w:right="583"/>
              <w:jc w:val="center"/>
              <w:rPr>
                <w:rFonts w:ascii="Times New Roman" w:hAnsi="Times New Roman"/>
                <w:sz w:val="28"/>
                <w:szCs w:val="28"/>
                <w:lang w:eastAsia="en-US"/>
              </w:rPr>
            </w:pPr>
            <w:r w:rsidRPr="00497F4B">
              <w:rPr>
                <w:rFonts w:ascii="Times New Roman" w:hAnsi="Times New Roman"/>
                <w:sz w:val="28"/>
                <w:szCs w:val="28"/>
                <w:lang w:eastAsia="en-US"/>
              </w:rPr>
              <w:t>3</w:t>
            </w:r>
          </w:p>
        </w:tc>
      </w:tr>
      <w:tr w:rsidR="009F463E" w:rsidRPr="00B30046" w:rsidTr="00497F4B">
        <w:trPr>
          <w:trHeight w:val="550"/>
        </w:trPr>
        <w:tc>
          <w:tcPr>
            <w:tcW w:w="1277" w:type="dxa"/>
          </w:tcPr>
          <w:p w:rsidR="009F463E" w:rsidRPr="00497F4B" w:rsidRDefault="009F463E" w:rsidP="00497F4B">
            <w:pPr>
              <w:widowControl w:val="0"/>
              <w:autoSpaceDE w:val="0"/>
              <w:autoSpaceDN w:val="0"/>
              <w:spacing w:after="0" w:line="275" w:lineRule="exact"/>
              <w:ind w:left="30"/>
              <w:rPr>
                <w:rFonts w:ascii="Times New Roman" w:hAnsi="Times New Roman"/>
                <w:sz w:val="28"/>
                <w:szCs w:val="28"/>
                <w:lang w:eastAsia="en-US"/>
              </w:rPr>
            </w:pPr>
            <w:r w:rsidRPr="00497F4B">
              <w:rPr>
                <w:rFonts w:ascii="Times New Roman" w:hAnsi="Times New Roman"/>
                <w:sz w:val="28"/>
                <w:szCs w:val="28"/>
                <w:lang w:eastAsia="en-US"/>
              </w:rPr>
              <w:t>7</w:t>
            </w:r>
          </w:p>
        </w:tc>
        <w:tc>
          <w:tcPr>
            <w:tcW w:w="2977" w:type="dxa"/>
          </w:tcPr>
          <w:p w:rsidR="009F463E" w:rsidRPr="00497F4B" w:rsidRDefault="009F463E" w:rsidP="00497F4B">
            <w:pPr>
              <w:widowControl w:val="0"/>
              <w:autoSpaceDE w:val="0"/>
              <w:autoSpaceDN w:val="0"/>
              <w:spacing w:after="0" w:line="276" w:lineRule="exact"/>
              <w:ind w:left="-22" w:right="262" w:firstLine="52"/>
              <w:rPr>
                <w:rFonts w:ascii="Times New Roman" w:hAnsi="Times New Roman"/>
                <w:sz w:val="28"/>
                <w:szCs w:val="28"/>
                <w:lang w:eastAsia="en-US"/>
              </w:rPr>
            </w:pPr>
            <w:r w:rsidRPr="00497F4B">
              <w:rPr>
                <w:rFonts w:ascii="Times New Roman" w:hAnsi="Times New Roman"/>
                <w:sz w:val="28"/>
                <w:szCs w:val="28"/>
                <w:lang w:eastAsia="en-US"/>
              </w:rPr>
              <w:t>Промежуточная и итоговая аттестация</w:t>
            </w:r>
          </w:p>
        </w:tc>
        <w:tc>
          <w:tcPr>
            <w:tcW w:w="1964" w:type="dxa"/>
          </w:tcPr>
          <w:p w:rsidR="009F463E" w:rsidRPr="00497F4B" w:rsidRDefault="009F463E" w:rsidP="00497F4B">
            <w:pPr>
              <w:widowControl w:val="0"/>
              <w:autoSpaceDE w:val="0"/>
              <w:autoSpaceDN w:val="0"/>
              <w:spacing w:after="0" w:line="275" w:lineRule="exact"/>
              <w:ind w:left="551" w:right="755"/>
              <w:jc w:val="center"/>
              <w:rPr>
                <w:rFonts w:ascii="Times New Roman" w:hAnsi="Times New Roman"/>
                <w:sz w:val="28"/>
                <w:szCs w:val="28"/>
                <w:lang w:eastAsia="en-US"/>
              </w:rPr>
            </w:pPr>
            <w:r w:rsidRPr="00497F4B">
              <w:rPr>
                <w:rFonts w:ascii="Times New Roman" w:hAnsi="Times New Roman"/>
                <w:sz w:val="28"/>
                <w:szCs w:val="28"/>
                <w:lang w:eastAsia="en-US"/>
              </w:rPr>
              <w:t>2</w:t>
            </w:r>
          </w:p>
        </w:tc>
        <w:tc>
          <w:tcPr>
            <w:tcW w:w="1192" w:type="dxa"/>
          </w:tcPr>
          <w:p w:rsidR="009F463E" w:rsidRPr="00497F4B" w:rsidRDefault="009F463E" w:rsidP="00497F4B">
            <w:pPr>
              <w:widowControl w:val="0"/>
              <w:autoSpaceDE w:val="0"/>
              <w:autoSpaceDN w:val="0"/>
              <w:spacing w:after="0" w:line="275" w:lineRule="exact"/>
              <w:ind w:left="73" w:right="278"/>
              <w:jc w:val="center"/>
              <w:rPr>
                <w:rFonts w:ascii="Times New Roman" w:hAnsi="Times New Roman"/>
                <w:sz w:val="28"/>
                <w:szCs w:val="28"/>
                <w:lang w:val="en-US" w:eastAsia="en-US"/>
              </w:rPr>
            </w:pPr>
          </w:p>
        </w:tc>
        <w:tc>
          <w:tcPr>
            <w:tcW w:w="2112" w:type="dxa"/>
          </w:tcPr>
          <w:p w:rsidR="009F463E" w:rsidRPr="00497F4B" w:rsidRDefault="009F463E" w:rsidP="00497F4B">
            <w:pPr>
              <w:widowControl w:val="0"/>
              <w:autoSpaceDE w:val="0"/>
              <w:autoSpaceDN w:val="0"/>
              <w:spacing w:after="0" w:line="275" w:lineRule="exact"/>
              <w:ind w:left="385" w:right="583"/>
              <w:jc w:val="center"/>
              <w:rPr>
                <w:rFonts w:ascii="Times New Roman" w:hAnsi="Times New Roman"/>
                <w:sz w:val="28"/>
                <w:szCs w:val="28"/>
                <w:lang w:eastAsia="en-US"/>
              </w:rPr>
            </w:pPr>
            <w:r w:rsidRPr="00497F4B">
              <w:rPr>
                <w:rFonts w:ascii="Times New Roman" w:hAnsi="Times New Roman"/>
                <w:sz w:val="28"/>
                <w:szCs w:val="28"/>
                <w:lang w:eastAsia="en-US"/>
              </w:rPr>
              <w:t>2</w:t>
            </w:r>
          </w:p>
        </w:tc>
      </w:tr>
      <w:tr w:rsidR="009F463E" w:rsidRPr="00177AD8" w:rsidTr="00497F4B">
        <w:trPr>
          <w:trHeight w:val="276"/>
        </w:trPr>
        <w:tc>
          <w:tcPr>
            <w:tcW w:w="1277" w:type="dxa"/>
          </w:tcPr>
          <w:p w:rsidR="009F463E" w:rsidRPr="00497F4B" w:rsidRDefault="009F463E" w:rsidP="00497F4B">
            <w:pPr>
              <w:widowControl w:val="0"/>
              <w:autoSpaceDE w:val="0"/>
              <w:autoSpaceDN w:val="0"/>
              <w:spacing w:after="0" w:line="240" w:lineRule="auto"/>
              <w:rPr>
                <w:rFonts w:ascii="Times New Roman" w:hAnsi="Times New Roman"/>
                <w:sz w:val="28"/>
                <w:szCs w:val="28"/>
                <w:lang w:val="en-US" w:eastAsia="en-US"/>
              </w:rPr>
            </w:pPr>
          </w:p>
        </w:tc>
        <w:tc>
          <w:tcPr>
            <w:tcW w:w="2977" w:type="dxa"/>
          </w:tcPr>
          <w:p w:rsidR="009F463E" w:rsidRPr="00497F4B" w:rsidRDefault="009F463E" w:rsidP="00497F4B">
            <w:pPr>
              <w:widowControl w:val="0"/>
              <w:autoSpaceDE w:val="0"/>
              <w:autoSpaceDN w:val="0"/>
              <w:spacing w:before="1" w:after="0" w:line="255" w:lineRule="exact"/>
              <w:ind w:left="30"/>
              <w:rPr>
                <w:rFonts w:ascii="Times New Roman" w:hAnsi="Times New Roman"/>
                <w:b/>
                <w:sz w:val="28"/>
                <w:szCs w:val="28"/>
                <w:lang w:val="en-US" w:eastAsia="en-US"/>
              </w:rPr>
            </w:pPr>
            <w:r w:rsidRPr="00497F4B">
              <w:rPr>
                <w:rFonts w:ascii="Times New Roman" w:hAnsi="Times New Roman"/>
                <w:b/>
                <w:sz w:val="28"/>
                <w:szCs w:val="28"/>
                <w:lang w:val="en-US" w:eastAsia="en-US"/>
              </w:rPr>
              <w:t>Итого:</w:t>
            </w:r>
          </w:p>
        </w:tc>
        <w:tc>
          <w:tcPr>
            <w:tcW w:w="1964" w:type="dxa"/>
          </w:tcPr>
          <w:p w:rsidR="009F463E" w:rsidRPr="00497F4B" w:rsidRDefault="009F463E" w:rsidP="00497F4B">
            <w:pPr>
              <w:widowControl w:val="0"/>
              <w:autoSpaceDE w:val="0"/>
              <w:autoSpaceDN w:val="0"/>
              <w:spacing w:before="1" w:after="0" w:line="255" w:lineRule="exact"/>
              <w:ind w:left="551" w:right="755"/>
              <w:jc w:val="center"/>
              <w:rPr>
                <w:rFonts w:ascii="Times New Roman" w:hAnsi="Times New Roman"/>
                <w:b/>
                <w:sz w:val="28"/>
                <w:szCs w:val="28"/>
                <w:lang w:val="en-US" w:eastAsia="en-US"/>
              </w:rPr>
            </w:pPr>
            <w:r w:rsidRPr="00497F4B">
              <w:rPr>
                <w:rFonts w:ascii="Times New Roman" w:hAnsi="Times New Roman"/>
                <w:b/>
                <w:sz w:val="28"/>
                <w:szCs w:val="28"/>
                <w:lang w:val="en-US" w:eastAsia="en-US"/>
              </w:rPr>
              <w:t>72</w:t>
            </w:r>
          </w:p>
        </w:tc>
        <w:tc>
          <w:tcPr>
            <w:tcW w:w="1192" w:type="dxa"/>
          </w:tcPr>
          <w:p w:rsidR="009F463E" w:rsidRPr="00497F4B" w:rsidRDefault="009F463E" w:rsidP="00497F4B">
            <w:pPr>
              <w:widowControl w:val="0"/>
              <w:autoSpaceDE w:val="0"/>
              <w:autoSpaceDN w:val="0"/>
              <w:spacing w:before="1" w:after="0" w:line="255" w:lineRule="exact"/>
              <w:ind w:left="73" w:right="278"/>
              <w:jc w:val="center"/>
              <w:rPr>
                <w:rFonts w:ascii="Times New Roman" w:hAnsi="Times New Roman"/>
                <w:b/>
                <w:sz w:val="28"/>
                <w:szCs w:val="28"/>
                <w:lang w:eastAsia="en-US"/>
              </w:rPr>
            </w:pPr>
            <w:r w:rsidRPr="00497F4B">
              <w:rPr>
                <w:rFonts w:ascii="Times New Roman" w:hAnsi="Times New Roman"/>
                <w:b/>
                <w:sz w:val="28"/>
                <w:szCs w:val="28"/>
                <w:lang w:eastAsia="en-US"/>
              </w:rPr>
              <w:t>18</w:t>
            </w:r>
          </w:p>
        </w:tc>
        <w:tc>
          <w:tcPr>
            <w:tcW w:w="2112" w:type="dxa"/>
          </w:tcPr>
          <w:p w:rsidR="009F463E" w:rsidRPr="00497F4B" w:rsidRDefault="009F463E" w:rsidP="00497F4B">
            <w:pPr>
              <w:widowControl w:val="0"/>
              <w:autoSpaceDE w:val="0"/>
              <w:autoSpaceDN w:val="0"/>
              <w:spacing w:before="1" w:after="0" w:line="255" w:lineRule="exact"/>
              <w:ind w:left="385" w:right="583"/>
              <w:jc w:val="center"/>
              <w:rPr>
                <w:rFonts w:ascii="Times New Roman" w:hAnsi="Times New Roman"/>
                <w:b/>
                <w:sz w:val="28"/>
                <w:szCs w:val="28"/>
                <w:lang w:eastAsia="en-US"/>
              </w:rPr>
            </w:pPr>
            <w:r w:rsidRPr="00497F4B">
              <w:rPr>
                <w:rFonts w:ascii="Times New Roman" w:hAnsi="Times New Roman"/>
                <w:b/>
                <w:sz w:val="28"/>
                <w:szCs w:val="28"/>
                <w:lang w:eastAsia="en-US"/>
              </w:rPr>
              <w:t>54</w:t>
            </w:r>
          </w:p>
        </w:tc>
      </w:tr>
    </w:tbl>
    <w:p w:rsidR="009F463E" w:rsidRDefault="009F463E" w:rsidP="006F1F6E">
      <w:pPr>
        <w:shd w:val="clear" w:color="auto" w:fill="FFFFFF"/>
        <w:spacing w:after="0" w:line="240" w:lineRule="auto"/>
        <w:jc w:val="center"/>
        <w:rPr>
          <w:rFonts w:ascii="Times New Roman" w:hAnsi="Times New Roman"/>
          <w:color w:val="000000"/>
          <w:sz w:val="28"/>
          <w:szCs w:val="28"/>
        </w:rPr>
      </w:pPr>
    </w:p>
    <w:p w:rsidR="009F463E" w:rsidRDefault="009F463E" w:rsidP="006F1F6E">
      <w:pPr>
        <w:shd w:val="clear" w:color="auto" w:fill="FFFFFF"/>
        <w:spacing w:after="0" w:line="240" w:lineRule="auto"/>
        <w:jc w:val="center"/>
        <w:rPr>
          <w:rFonts w:ascii="Times New Roman" w:hAnsi="Times New Roman"/>
          <w:color w:val="000000"/>
          <w:sz w:val="28"/>
          <w:szCs w:val="28"/>
        </w:rPr>
      </w:pPr>
    </w:p>
    <w:p w:rsidR="009F463E" w:rsidRPr="00C261ED" w:rsidRDefault="009F463E" w:rsidP="006F1F6E">
      <w:pPr>
        <w:shd w:val="clear" w:color="auto" w:fill="FFFFFF"/>
        <w:spacing w:after="0" w:line="240" w:lineRule="auto"/>
        <w:jc w:val="center"/>
        <w:rPr>
          <w:rFonts w:ascii="Times New Roman" w:hAnsi="Times New Roman"/>
          <w:color w:val="000000"/>
          <w:sz w:val="28"/>
          <w:szCs w:val="28"/>
        </w:rPr>
      </w:pPr>
    </w:p>
    <w:p w:rsidR="009F463E" w:rsidRPr="00385B0A" w:rsidRDefault="009F463E" w:rsidP="006F1F6E">
      <w:pPr>
        <w:shd w:val="clear" w:color="auto" w:fill="FFFFFF"/>
        <w:spacing w:after="0" w:line="240" w:lineRule="auto"/>
        <w:jc w:val="center"/>
        <w:rPr>
          <w:rFonts w:ascii="Times New Roman" w:hAnsi="Times New Roman"/>
          <w:sz w:val="28"/>
          <w:szCs w:val="28"/>
        </w:rPr>
      </w:pPr>
      <w:r w:rsidRPr="00385B0A">
        <w:rPr>
          <w:rFonts w:ascii="Times New Roman" w:hAnsi="Times New Roman"/>
          <w:b/>
          <w:bCs/>
          <w:sz w:val="28"/>
          <w:szCs w:val="28"/>
        </w:rPr>
        <w:t>Учебно-тематический план</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4253"/>
        <w:gridCol w:w="850"/>
        <w:gridCol w:w="61"/>
        <w:gridCol w:w="36"/>
        <w:gridCol w:w="60"/>
        <w:gridCol w:w="552"/>
        <w:gridCol w:w="712"/>
        <w:gridCol w:w="11"/>
        <w:gridCol w:w="1687"/>
      </w:tblGrid>
      <w:tr w:rsidR="009F463E" w:rsidRPr="00C261ED" w:rsidTr="00D27A8E">
        <w:trPr>
          <w:trHeight w:val="555"/>
        </w:trPr>
        <w:tc>
          <w:tcPr>
            <w:tcW w:w="1134" w:type="dxa"/>
            <w:vMerge w:val="restart"/>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Номер занятия /</w:t>
            </w:r>
            <w:r>
              <w:rPr>
                <w:rFonts w:ascii="Times New Roman" w:hAnsi="Times New Roman"/>
                <w:sz w:val="28"/>
                <w:szCs w:val="28"/>
              </w:rPr>
              <w:t xml:space="preserve">примерная </w:t>
            </w:r>
            <w:r w:rsidRPr="00C261ED">
              <w:rPr>
                <w:rFonts w:ascii="Times New Roman" w:hAnsi="Times New Roman"/>
                <w:sz w:val="28"/>
                <w:szCs w:val="28"/>
              </w:rPr>
              <w:t>дата</w:t>
            </w:r>
          </w:p>
        </w:tc>
        <w:tc>
          <w:tcPr>
            <w:tcW w:w="4253" w:type="dxa"/>
            <w:vMerge w:val="restart"/>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Тема занятия</w:t>
            </w:r>
          </w:p>
        </w:tc>
        <w:tc>
          <w:tcPr>
            <w:tcW w:w="2282" w:type="dxa"/>
            <w:gridSpan w:val="7"/>
            <w:tcBorders>
              <w:bottom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Количество часов</w:t>
            </w:r>
          </w:p>
        </w:tc>
        <w:tc>
          <w:tcPr>
            <w:tcW w:w="1687" w:type="dxa"/>
            <w:tcBorders>
              <w:bottom w:val="nil"/>
            </w:tcBorders>
          </w:tcPr>
          <w:p w:rsidR="009F463E" w:rsidRPr="00385B0A" w:rsidRDefault="009F463E" w:rsidP="00EC1C36">
            <w:pPr>
              <w:spacing w:after="0" w:line="240" w:lineRule="auto"/>
              <w:jc w:val="center"/>
              <w:rPr>
                <w:rFonts w:ascii="Times New Roman" w:hAnsi="Times New Roman"/>
                <w:sz w:val="28"/>
                <w:szCs w:val="28"/>
              </w:rPr>
            </w:pPr>
            <w:r w:rsidRPr="00385B0A">
              <w:rPr>
                <w:rFonts w:ascii="Times New Roman" w:hAnsi="Times New Roman"/>
                <w:sz w:val="28"/>
                <w:szCs w:val="28"/>
              </w:rPr>
              <w:t>Формы контроля</w:t>
            </w:r>
          </w:p>
        </w:tc>
      </w:tr>
      <w:tr w:rsidR="009F463E" w:rsidRPr="00C261ED" w:rsidTr="00D27A8E">
        <w:trPr>
          <w:cantSplit/>
          <w:trHeight w:val="1134"/>
        </w:trPr>
        <w:tc>
          <w:tcPr>
            <w:tcW w:w="1134" w:type="dxa"/>
            <w:vMerge/>
          </w:tcPr>
          <w:p w:rsidR="009F463E" w:rsidRPr="00C261ED" w:rsidRDefault="009F463E" w:rsidP="00EC1C36">
            <w:pPr>
              <w:spacing w:after="0" w:line="240" w:lineRule="auto"/>
              <w:jc w:val="center"/>
              <w:rPr>
                <w:rFonts w:ascii="Times New Roman" w:hAnsi="Times New Roman"/>
                <w:sz w:val="28"/>
                <w:szCs w:val="28"/>
              </w:rPr>
            </w:pPr>
          </w:p>
        </w:tc>
        <w:tc>
          <w:tcPr>
            <w:tcW w:w="4253" w:type="dxa"/>
            <w:vMerge/>
          </w:tcPr>
          <w:p w:rsidR="009F463E" w:rsidRPr="00C261ED" w:rsidRDefault="009F463E" w:rsidP="00EC1C36">
            <w:pPr>
              <w:spacing w:after="0" w:line="240" w:lineRule="auto"/>
              <w:jc w:val="center"/>
              <w:rPr>
                <w:rFonts w:ascii="Times New Roman" w:hAnsi="Times New Roman"/>
                <w:sz w:val="28"/>
                <w:szCs w:val="28"/>
              </w:rPr>
            </w:pPr>
          </w:p>
        </w:tc>
        <w:tc>
          <w:tcPr>
            <w:tcW w:w="1007" w:type="dxa"/>
            <w:gridSpan w:val="4"/>
            <w:tcBorders>
              <w:top w:val="single" w:sz="4" w:space="0" w:color="auto"/>
              <w:bottom w:val="single" w:sz="4" w:space="0" w:color="auto"/>
              <w:right w:val="single" w:sz="4" w:space="0" w:color="auto"/>
            </w:tcBorders>
            <w:textDirection w:val="btLr"/>
          </w:tcPr>
          <w:p w:rsidR="009F463E" w:rsidRPr="00D27A8E" w:rsidRDefault="009F463E" w:rsidP="00D27A8E">
            <w:pPr>
              <w:spacing w:after="0" w:line="240" w:lineRule="auto"/>
              <w:ind w:left="113" w:right="113"/>
              <w:jc w:val="center"/>
              <w:rPr>
                <w:rFonts w:ascii="Times New Roman" w:hAnsi="Times New Roman"/>
                <w:sz w:val="16"/>
                <w:szCs w:val="16"/>
              </w:rPr>
            </w:pPr>
            <w:r>
              <w:rPr>
                <w:rFonts w:ascii="Times New Roman" w:hAnsi="Times New Roman"/>
                <w:sz w:val="16"/>
                <w:szCs w:val="16"/>
              </w:rPr>
              <w:t>итого</w:t>
            </w:r>
          </w:p>
        </w:tc>
        <w:tc>
          <w:tcPr>
            <w:tcW w:w="552" w:type="dxa"/>
            <w:tcBorders>
              <w:top w:val="single" w:sz="4" w:space="0" w:color="auto"/>
              <w:bottom w:val="single" w:sz="4" w:space="0" w:color="auto"/>
              <w:right w:val="single" w:sz="4" w:space="0" w:color="auto"/>
            </w:tcBorders>
            <w:textDirection w:val="btLr"/>
          </w:tcPr>
          <w:p w:rsidR="009F463E" w:rsidRPr="00D27A8E" w:rsidRDefault="009F463E" w:rsidP="00D27A8E">
            <w:pPr>
              <w:spacing w:after="0" w:line="240" w:lineRule="auto"/>
              <w:ind w:left="113" w:right="113"/>
              <w:jc w:val="center"/>
              <w:rPr>
                <w:rFonts w:ascii="Times New Roman" w:hAnsi="Times New Roman"/>
                <w:sz w:val="16"/>
                <w:szCs w:val="16"/>
              </w:rPr>
            </w:pPr>
            <w:r w:rsidRPr="00D27A8E">
              <w:rPr>
                <w:rFonts w:ascii="Times New Roman" w:hAnsi="Times New Roman"/>
                <w:sz w:val="16"/>
                <w:szCs w:val="16"/>
              </w:rPr>
              <w:t>теория</w:t>
            </w:r>
          </w:p>
        </w:tc>
        <w:tc>
          <w:tcPr>
            <w:tcW w:w="712" w:type="dxa"/>
            <w:tcBorders>
              <w:top w:val="single" w:sz="4" w:space="0" w:color="auto"/>
              <w:left w:val="single" w:sz="4" w:space="0" w:color="auto"/>
            </w:tcBorders>
            <w:textDirection w:val="btLr"/>
          </w:tcPr>
          <w:p w:rsidR="009F463E" w:rsidRPr="00D27A8E" w:rsidRDefault="009F463E" w:rsidP="00D27A8E">
            <w:pPr>
              <w:spacing w:after="0" w:line="240" w:lineRule="auto"/>
              <w:ind w:left="113" w:right="113"/>
              <w:jc w:val="center"/>
              <w:rPr>
                <w:rFonts w:ascii="Times New Roman" w:hAnsi="Times New Roman"/>
                <w:sz w:val="16"/>
                <w:szCs w:val="16"/>
              </w:rPr>
            </w:pPr>
            <w:r w:rsidRPr="00D27A8E">
              <w:rPr>
                <w:rFonts w:ascii="Times New Roman" w:hAnsi="Times New Roman"/>
                <w:sz w:val="16"/>
                <w:szCs w:val="16"/>
              </w:rPr>
              <w:t>практика</w:t>
            </w:r>
          </w:p>
        </w:tc>
        <w:tc>
          <w:tcPr>
            <w:tcW w:w="1698" w:type="dxa"/>
            <w:gridSpan w:val="2"/>
            <w:tcBorders>
              <w:top w:val="nil"/>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 xml:space="preserve">1 </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сентябрь</w:t>
            </w:r>
          </w:p>
        </w:tc>
        <w:tc>
          <w:tcPr>
            <w:tcW w:w="4253" w:type="dxa"/>
          </w:tcPr>
          <w:p w:rsidR="009F463E" w:rsidRPr="00497F4B" w:rsidRDefault="009F463E" w:rsidP="00C95F8D">
            <w:pPr>
              <w:pStyle w:val="a9"/>
              <w:ind w:right="34"/>
              <w:rPr>
                <w:rFonts w:ascii="Times New Roman" w:hAnsi="Times New Roman"/>
                <w:b/>
                <w:sz w:val="28"/>
                <w:szCs w:val="28"/>
              </w:rPr>
            </w:pPr>
            <w:r w:rsidRPr="00497F4B">
              <w:rPr>
                <w:rFonts w:ascii="Times New Roman" w:hAnsi="Times New Roman"/>
                <w:b/>
                <w:sz w:val="28"/>
                <w:szCs w:val="28"/>
              </w:rPr>
              <w:t>Вводное занятие</w:t>
            </w:r>
          </w:p>
          <w:p w:rsidR="009F463E" w:rsidRPr="00497F4B" w:rsidRDefault="009F463E" w:rsidP="00C95F8D">
            <w:pPr>
              <w:pStyle w:val="a9"/>
              <w:ind w:right="34"/>
              <w:rPr>
                <w:rFonts w:ascii="Times New Roman" w:hAnsi="Times New Roman"/>
                <w:sz w:val="28"/>
                <w:szCs w:val="28"/>
              </w:rPr>
            </w:pPr>
            <w:r w:rsidRPr="00497F4B">
              <w:rPr>
                <w:rFonts w:ascii="Times New Roman" w:hAnsi="Times New Roman"/>
                <w:sz w:val="28"/>
                <w:szCs w:val="28"/>
              </w:rPr>
              <w:t xml:space="preserve"> Знакомство с коллективом, правилами поведения на кружке. Беседа о театре. Значение театра, его отличие от других видов искусств. </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 xml:space="preserve">Игра на сплочение. </w:t>
            </w:r>
            <w:r w:rsidRPr="00C261ED">
              <w:rPr>
                <w:rFonts w:ascii="Times New Roman" w:hAnsi="Times New Roman"/>
                <w:bCs/>
                <w:sz w:val="28"/>
                <w:szCs w:val="28"/>
              </w:rPr>
              <w:t>Знакомство с театрами (презентация).</w:t>
            </w:r>
          </w:p>
        </w:tc>
        <w:tc>
          <w:tcPr>
            <w:tcW w:w="1007" w:type="dxa"/>
            <w:gridSpan w:val="4"/>
            <w:tcBorders>
              <w:top w:val="single" w:sz="4" w:space="0" w:color="auto"/>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tc>
        <w:tc>
          <w:tcPr>
            <w:tcW w:w="552" w:type="dxa"/>
            <w:tcBorders>
              <w:top w:val="single" w:sz="4" w:space="0" w:color="auto"/>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697D78">
            <w:pPr>
              <w:spacing w:after="0" w:line="240" w:lineRule="auto"/>
              <w:jc w:val="center"/>
              <w:rPr>
                <w:rFonts w:ascii="Times New Roman" w:hAnsi="Times New Roman"/>
                <w:sz w:val="28"/>
                <w:szCs w:val="28"/>
              </w:rPr>
            </w:pPr>
          </w:p>
        </w:tc>
        <w:tc>
          <w:tcPr>
            <w:tcW w:w="1698" w:type="dxa"/>
            <w:gridSpan w:val="2"/>
            <w:tcBorders>
              <w:left w:val="single" w:sz="4" w:space="0" w:color="auto"/>
            </w:tcBorders>
          </w:tcPr>
          <w:p w:rsidR="009F463E" w:rsidRPr="00C261ED" w:rsidRDefault="009F463E" w:rsidP="00385B0A">
            <w:pPr>
              <w:spacing w:after="0" w:line="240" w:lineRule="auto"/>
              <w:jc w:val="cente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2</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сентябрь</w:t>
            </w:r>
          </w:p>
        </w:tc>
        <w:tc>
          <w:tcPr>
            <w:tcW w:w="4253" w:type="dxa"/>
          </w:tcPr>
          <w:p w:rsidR="009F463E" w:rsidRPr="009B1A8B" w:rsidRDefault="009F463E" w:rsidP="00C95F8D">
            <w:pPr>
              <w:spacing w:after="0" w:line="240" w:lineRule="auto"/>
              <w:ind w:right="34"/>
              <w:rPr>
                <w:rFonts w:ascii="Times New Roman" w:hAnsi="Times New Roman"/>
                <w:b/>
                <w:bCs/>
                <w:sz w:val="28"/>
                <w:szCs w:val="28"/>
              </w:rPr>
            </w:pPr>
            <w:r w:rsidRPr="009B1A8B">
              <w:rPr>
                <w:rFonts w:ascii="Times New Roman" w:hAnsi="Times New Roman"/>
                <w:b/>
                <w:bCs/>
                <w:sz w:val="28"/>
                <w:szCs w:val="28"/>
              </w:rPr>
              <w:t>Театральная игра.</w:t>
            </w:r>
          </w:p>
          <w:p w:rsidR="009F463E" w:rsidRPr="00C261ED" w:rsidRDefault="009F463E" w:rsidP="00C95F8D">
            <w:pPr>
              <w:spacing w:after="0" w:line="240" w:lineRule="auto"/>
              <w:ind w:right="34"/>
              <w:rPr>
                <w:rFonts w:ascii="Times New Roman" w:hAnsi="Times New Roman"/>
                <w:bCs/>
                <w:sz w:val="28"/>
                <w:szCs w:val="28"/>
              </w:rPr>
            </w:pPr>
            <w:r w:rsidRPr="00C261ED">
              <w:rPr>
                <w:rFonts w:ascii="Times New Roman" w:hAnsi="Times New Roman"/>
                <w:bCs/>
                <w:sz w:val="28"/>
                <w:szCs w:val="28"/>
              </w:rPr>
              <w:t>Структура театра, основные профессии: актер, режиссер, сценарист, художник, гример.</w:t>
            </w:r>
          </w:p>
          <w:p w:rsidR="009F463E" w:rsidRPr="00497F4B" w:rsidRDefault="009F463E" w:rsidP="00C95F8D">
            <w:pPr>
              <w:pStyle w:val="a9"/>
              <w:ind w:right="34"/>
              <w:rPr>
                <w:rFonts w:ascii="Times New Roman" w:hAnsi="Times New Roman"/>
                <w:bCs/>
                <w:sz w:val="28"/>
                <w:szCs w:val="28"/>
              </w:rPr>
            </w:pPr>
            <w:r w:rsidRPr="00497F4B">
              <w:rPr>
                <w:rFonts w:ascii="Times New Roman" w:hAnsi="Times New Roman"/>
                <w:bCs/>
                <w:sz w:val="28"/>
                <w:szCs w:val="28"/>
              </w:rPr>
              <w:t>Сценический этюд «Уж эти профессии театра…» Оформление и технические средства сцены.</w:t>
            </w:r>
          </w:p>
          <w:p w:rsidR="009F463E" w:rsidRPr="00497F4B" w:rsidRDefault="009F463E" w:rsidP="00C95F8D">
            <w:pPr>
              <w:pStyle w:val="a9"/>
              <w:ind w:right="34"/>
              <w:rPr>
                <w:rFonts w:ascii="Times New Roman" w:hAnsi="Times New Roman"/>
                <w:b/>
                <w:sz w:val="28"/>
                <w:szCs w:val="28"/>
              </w:rPr>
            </w:pPr>
            <w:r w:rsidRPr="00497F4B">
              <w:rPr>
                <w:rFonts w:ascii="Times New Roman" w:hAnsi="Times New Roman"/>
                <w:bCs/>
                <w:sz w:val="28"/>
                <w:szCs w:val="28"/>
              </w:rPr>
              <w:t>Распределение ролей литературной гостиной.</w:t>
            </w:r>
          </w:p>
        </w:tc>
        <w:tc>
          <w:tcPr>
            <w:tcW w:w="1007" w:type="dxa"/>
            <w:gridSpan w:val="4"/>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552" w:type="dxa"/>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p w:rsidR="009F463E" w:rsidRPr="00C261ED"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3</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сентяб</w:t>
            </w:r>
            <w:r w:rsidRPr="00C261ED">
              <w:rPr>
                <w:rFonts w:ascii="Times New Roman" w:hAnsi="Times New Roman"/>
                <w:sz w:val="28"/>
                <w:szCs w:val="28"/>
              </w:rPr>
              <w:lastRenderedPageBreak/>
              <w:t>рь</w:t>
            </w:r>
          </w:p>
        </w:tc>
        <w:tc>
          <w:tcPr>
            <w:tcW w:w="4253" w:type="dxa"/>
          </w:tcPr>
          <w:p w:rsidR="009F463E" w:rsidRPr="00497F4B" w:rsidRDefault="009F463E" w:rsidP="00C95F8D">
            <w:pPr>
              <w:pStyle w:val="a9"/>
              <w:ind w:right="34"/>
              <w:rPr>
                <w:rFonts w:ascii="Times New Roman" w:hAnsi="Times New Roman"/>
                <w:b/>
                <w:sz w:val="28"/>
                <w:szCs w:val="28"/>
              </w:rPr>
            </w:pPr>
            <w:r w:rsidRPr="00497F4B">
              <w:rPr>
                <w:rFonts w:ascii="Times New Roman" w:hAnsi="Times New Roman"/>
                <w:b/>
                <w:sz w:val="28"/>
                <w:szCs w:val="28"/>
              </w:rPr>
              <w:lastRenderedPageBreak/>
              <w:t xml:space="preserve">Ритмопластика </w:t>
            </w:r>
          </w:p>
          <w:p w:rsidR="009F463E" w:rsidRPr="00497F4B" w:rsidRDefault="009F463E" w:rsidP="00C95F8D">
            <w:pPr>
              <w:pStyle w:val="a9"/>
              <w:ind w:right="34"/>
              <w:rPr>
                <w:rFonts w:ascii="Times New Roman" w:hAnsi="Times New Roman"/>
                <w:sz w:val="28"/>
                <w:szCs w:val="28"/>
              </w:rPr>
            </w:pPr>
            <w:r w:rsidRPr="00497F4B">
              <w:rPr>
                <w:rFonts w:ascii="Times New Roman" w:hAnsi="Times New Roman"/>
                <w:sz w:val="28"/>
                <w:szCs w:val="28"/>
              </w:rPr>
              <w:t>техника речи</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lastRenderedPageBreak/>
              <w:t>Репетиции, работа с костюмами.</w:t>
            </w:r>
            <w:r>
              <w:rPr>
                <w:rFonts w:ascii="Times New Roman" w:hAnsi="Times New Roman"/>
                <w:sz w:val="28"/>
                <w:szCs w:val="28"/>
              </w:rPr>
              <w:t xml:space="preserve"> Экскурсия в Шалакушский Дом культуры (знакомство с театральным коллективом «Балаган»</w:t>
            </w:r>
          </w:p>
        </w:tc>
        <w:tc>
          <w:tcPr>
            <w:tcW w:w="1007" w:type="dxa"/>
            <w:gridSpan w:val="4"/>
            <w:tcBorders>
              <w:right w:val="single" w:sz="4" w:space="0" w:color="auto"/>
            </w:tcBorders>
          </w:tcPr>
          <w:p w:rsidR="009F463E"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4</w:t>
            </w:r>
          </w:p>
        </w:tc>
        <w:tc>
          <w:tcPr>
            <w:tcW w:w="552"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71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3</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lastRenderedPageBreak/>
              <w:t>3</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октябрь</w:t>
            </w:r>
          </w:p>
        </w:tc>
        <w:tc>
          <w:tcPr>
            <w:tcW w:w="4253" w:type="dxa"/>
          </w:tcPr>
          <w:p w:rsidR="009F463E" w:rsidRDefault="009F463E" w:rsidP="00C95F8D">
            <w:pPr>
              <w:spacing w:after="0" w:line="240" w:lineRule="auto"/>
              <w:ind w:right="34"/>
              <w:rPr>
                <w:rFonts w:ascii="Times New Roman" w:hAnsi="Times New Roman"/>
                <w:sz w:val="28"/>
                <w:szCs w:val="28"/>
              </w:rPr>
            </w:pPr>
            <w:r w:rsidRPr="009B1A8B">
              <w:rPr>
                <w:rFonts w:ascii="Times New Roman" w:hAnsi="Times New Roman"/>
                <w:b/>
                <w:sz w:val="28"/>
                <w:szCs w:val="28"/>
              </w:rPr>
              <w:t>Сценарий литературной</w:t>
            </w:r>
            <w:r>
              <w:rPr>
                <w:rFonts w:ascii="Times New Roman" w:hAnsi="Times New Roman"/>
                <w:b/>
                <w:sz w:val="28"/>
                <w:szCs w:val="28"/>
              </w:rPr>
              <w:t xml:space="preserve"> </w:t>
            </w:r>
            <w:r w:rsidRPr="009B1A8B">
              <w:rPr>
                <w:rFonts w:ascii="Times New Roman" w:hAnsi="Times New Roman"/>
                <w:b/>
                <w:sz w:val="28"/>
                <w:szCs w:val="28"/>
              </w:rPr>
              <w:t>гостин</w:t>
            </w:r>
            <w:r>
              <w:rPr>
                <w:rFonts w:ascii="Times New Roman" w:hAnsi="Times New Roman"/>
                <w:b/>
                <w:sz w:val="28"/>
                <w:szCs w:val="28"/>
              </w:rPr>
              <w:t>н</w:t>
            </w:r>
            <w:r w:rsidRPr="009B1A8B">
              <w:rPr>
                <w:rFonts w:ascii="Times New Roman" w:hAnsi="Times New Roman"/>
                <w:b/>
                <w:sz w:val="28"/>
                <w:szCs w:val="28"/>
              </w:rPr>
              <w:t>ой</w:t>
            </w:r>
            <w:r>
              <w:rPr>
                <w:rFonts w:ascii="Times New Roman" w:hAnsi="Times New Roman"/>
                <w:sz w:val="28"/>
                <w:szCs w:val="28"/>
              </w:rPr>
              <w:t xml:space="preserve">, </w:t>
            </w:r>
            <w:r w:rsidRPr="00C261ED">
              <w:rPr>
                <w:rFonts w:ascii="Times New Roman" w:hAnsi="Times New Roman"/>
                <w:sz w:val="28"/>
                <w:szCs w:val="28"/>
              </w:rPr>
              <w:t>репетиция, работа с костюмами.</w:t>
            </w:r>
          </w:p>
          <w:p w:rsidR="009F463E" w:rsidRPr="00C261ED" w:rsidRDefault="009F463E" w:rsidP="00C95F8D">
            <w:pPr>
              <w:spacing w:after="0" w:line="240" w:lineRule="auto"/>
              <w:ind w:right="34"/>
              <w:rPr>
                <w:rFonts w:ascii="Times New Roman" w:hAnsi="Times New Roman"/>
                <w:sz w:val="28"/>
                <w:szCs w:val="28"/>
              </w:rPr>
            </w:pPr>
            <w:r>
              <w:rPr>
                <w:rFonts w:ascii="Times New Roman" w:hAnsi="Times New Roman"/>
                <w:sz w:val="28"/>
                <w:szCs w:val="28"/>
              </w:rPr>
              <w:t>Праздничная постановка ко Дню пожилого человека (взаимодействие с отделом соцзащиты)</w:t>
            </w:r>
          </w:p>
        </w:tc>
        <w:tc>
          <w:tcPr>
            <w:tcW w:w="1007" w:type="dxa"/>
            <w:gridSpan w:val="4"/>
            <w:tcBorders>
              <w:right w:val="single" w:sz="4" w:space="0" w:color="auto"/>
            </w:tcBorders>
          </w:tcPr>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tc>
        <w:tc>
          <w:tcPr>
            <w:tcW w:w="552"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p w:rsidR="009F463E" w:rsidRPr="00C261ED" w:rsidRDefault="009F463E" w:rsidP="00EC1C36">
            <w:pPr>
              <w:spacing w:after="0" w:line="240" w:lineRule="auto"/>
              <w:jc w:val="center"/>
              <w:rPr>
                <w:rFonts w:ascii="Times New Roman" w:hAnsi="Times New Roman"/>
                <w:sz w:val="28"/>
                <w:szCs w:val="28"/>
              </w:rPr>
            </w:pP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4</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октябрь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Премьера литературно-музыкальной композиции. Чаепитие. Подведение итогов.</w:t>
            </w:r>
          </w:p>
        </w:tc>
        <w:tc>
          <w:tcPr>
            <w:tcW w:w="1007" w:type="dxa"/>
            <w:gridSpan w:val="4"/>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tc>
        <w:tc>
          <w:tcPr>
            <w:tcW w:w="552" w:type="dxa"/>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5</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октябрь</w:t>
            </w:r>
          </w:p>
        </w:tc>
        <w:tc>
          <w:tcPr>
            <w:tcW w:w="4253" w:type="dxa"/>
          </w:tcPr>
          <w:p w:rsidR="009F463E" w:rsidRDefault="009F463E" w:rsidP="00C95F8D">
            <w:pPr>
              <w:spacing w:after="0" w:line="240" w:lineRule="auto"/>
              <w:ind w:right="34"/>
              <w:rPr>
                <w:rFonts w:ascii="Times New Roman" w:hAnsi="Times New Roman"/>
                <w:sz w:val="28"/>
                <w:szCs w:val="28"/>
              </w:rPr>
            </w:pPr>
            <w:r w:rsidRPr="009B1A8B">
              <w:rPr>
                <w:rFonts w:ascii="Times New Roman" w:hAnsi="Times New Roman"/>
                <w:b/>
                <w:sz w:val="28"/>
                <w:szCs w:val="28"/>
              </w:rPr>
              <w:t>Основы театральной культуры</w:t>
            </w:r>
            <w:r>
              <w:rPr>
                <w:rFonts w:ascii="Times New Roman" w:hAnsi="Times New Roman"/>
                <w:sz w:val="28"/>
                <w:szCs w:val="28"/>
              </w:rPr>
              <w:t>.</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 xml:space="preserve">Особенности театрального искусства </w:t>
            </w:r>
          </w:p>
          <w:p w:rsidR="009F463E"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Игры и упражнения</w:t>
            </w:r>
          </w:p>
          <w:p w:rsidR="009F463E" w:rsidRPr="00C261ED" w:rsidRDefault="009F463E" w:rsidP="00C95F8D">
            <w:pPr>
              <w:spacing w:after="0" w:line="240" w:lineRule="auto"/>
              <w:ind w:right="34"/>
              <w:rPr>
                <w:rFonts w:ascii="Times New Roman" w:hAnsi="Times New Roman"/>
                <w:sz w:val="28"/>
                <w:szCs w:val="28"/>
              </w:rPr>
            </w:pPr>
            <w:r>
              <w:rPr>
                <w:rStyle w:val="c20"/>
                <w:rFonts w:ascii="Times New Roman" w:hAnsi="Times New Roman"/>
                <w:color w:val="000000"/>
                <w:sz w:val="28"/>
                <w:szCs w:val="28"/>
                <w:shd w:val="clear" w:color="auto" w:fill="FFFFFF"/>
              </w:rPr>
              <w:t>Фольклорная программа с хоровым коллективом «Заряница»</w:t>
            </w:r>
          </w:p>
        </w:tc>
        <w:tc>
          <w:tcPr>
            <w:tcW w:w="1007" w:type="dxa"/>
            <w:gridSpan w:val="4"/>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552" w:type="dxa"/>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rPr>
                <w:rFonts w:ascii="Times New Roman" w:hAnsi="Times New Roman"/>
                <w:sz w:val="28"/>
                <w:szCs w:val="28"/>
              </w:rPr>
            </w:pPr>
            <w:r>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 xml:space="preserve">6 </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октябрь</w:t>
            </w:r>
          </w:p>
        </w:tc>
        <w:tc>
          <w:tcPr>
            <w:tcW w:w="4253" w:type="dxa"/>
          </w:tcPr>
          <w:p w:rsidR="009F463E"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Работа над спектаклем</w:t>
            </w:r>
            <w:r>
              <w:rPr>
                <w:rFonts w:ascii="Times New Roman" w:hAnsi="Times New Roman"/>
                <w:sz w:val="28"/>
                <w:szCs w:val="28"/>
              </w:rPr>
              <w:t>.</w:t>
            </w:r>
          </w:p>
          <w:p w:rsidR="009F463E" w:rsidRPr="00C261ED" w:rsidRDefault="009F463E" w:rsidP="00C95F8D">
            <w:pPr>
              <w:spacing w:after="0" w:line="240" w:lineRule="auto"/>
              <w:ind w:right="34"/>
              <w:rPr>
                <w:rFonts w:ascii="Times New Roman" w:hAnsi="Times New Roman"/>
                <w:sz w:val="28"/>
                <w:szCs w:val="28"/>
              </w:rPr>
            </w:pPr>
            <w:r>
              <w:rPr>
                <w:rFonts w:ascii="Times New Roman" w:hAnsi="Times New Roman"/>
                <w:sz w:val="28"/>
                <w:szCs w:val="28"/>
              </w:rPr>
              <w:t>З</w:t>
            </w:r>
            <w:r w:rsidRPr="00C261ED">
              <w:rPr>
                <w:rFonts w:ascii="Times New Roman" w:hAnsi="Times New Roman"/>
                <w:sz w:val="28"/>
                <w:szCs w:val="28"/>
              </w:rPr>
              <w:t xml:space="preserve">накомство со сценарием. </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распределение ролей, песенных и танцевальных  композиций</w:t>
            </w:r>
          </w:p>
        </w:tc>
        <w:tc>
          <w:tcPr>
            <w:tcW w:w="947" w:type="dxa"/>
            <w:gridSpan w:val="3"/>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612"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7</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ноябрь</w:t>
            </w:r>
          </w:p>
        </w:tc>
        <w:tc>
          <w:tcPr>
            <w:tcW w:w="4253" w:type="dxa"/>
          </w:tcPr>
          <w:p w:rsidR="009F463E" w:rsidRDefault="009F463E" w:rsidP="00C95F8D">
            <w:pPr>
              <w:spacing w:after="0" w:line="240" w:lineRule="auto"/>
              <w:ind w:right="34"/>
              <w:rPr>
                <w:rFonts w:ascii="Times New Roman" w:hAnsi="Times New Roman"/>
                <w:sz w:val="28"/>
                <w:szCs w:val="28"/>
              </w:rPr>
            </w:pPr>
            <w:r w:rsidRPr="009B1A8B">
              <w:rPr>
                <w:rFonts w:ascii="Times New Roman" w:hAnsi="Times New Roman"/>
                <w:b/>
                <w:sz w:val="28"/>
                <w:szCs w:val="28"/>
              </w:rPr>
              <w:t>Техника речи</w:t>
            </w:r>
            <w:r w:rsidRPr="00C261ED">
              <w:rPr>
                <w:rFonts w:ascii="Times New Roman" w:hAnsi="Times New Roman"/>
                <w:sz w:val="28"/>
                <w:szCs w:val="28"/>
              </w:rPr>
              <w:t>, репетиции, работа с костюмами, декорациями.</w:t>
            </w:r>
          </w:p>
          <w:p w:rsidR="009F463E" w:rsidRPr="00C261ED" w:rsidRDefault="009F463E" w:rsidP="00C95F8D">
            <w:pPr>
              <w:spacing w:after="0" w:line="240" w:lineRule="auto"/>
              <w:ind w:right="34"/>
              <w:rPr>
                <w:rFonts w:ascii="Times New Roman" w:hAnsi="Times New Roman"/>
                <w:sz w:val="28"/>
                <w:szCs w:val="28"/>
              </w:rPr>
            </w:pPr>
            <w:r>
              <w:rPr>
                <w:rFonts w:ascii="Times New Roman" w:hAnsi="Times New Roman"/>
                <w:sz w:val="28"/>
                <w:szCs w:val="28"/>
              </w:rPr>
              <w:t>Встреча с театральным коллективом «Балаган», совместное занятие.</w:t>
            </w:r>
          </w:p>
        </w:tc>
        <w:tc>
          <w:tcPr>
            <w:tcW w:w="947" w:type="dxa"/>
            <w:gridSpan w:val="3"/>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612" w:type="dxa"/>
            <w:gridSpan w:val="2"/>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8</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ноябрь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Генеральная репетиция, работа с костюмами.</w:t>
            </w:r>
          </w:p>
        </w:tc>
        <w:tc>
          <w:tcPr>
            <w:tcW w:w="947" w:type="dxa"/>
            <w:gridSpan w:val="3"/>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612" w:type="dxa"/>
            <w:gridSpan w:val="2"/>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9</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ноябрь</w:t>
            </w:r>
          </w:p>
        </w:tc>
        <w:tc>
          <w:tcPr>
            <w:tcW w:w="4253" w:type="dxa"/>
          </w:tcPr>
          <w:p w:rsidR="009F463E" w:rsidRPr="0013298C" w:rsidRDefault="009F463E" w:rsidP="00C95F8D">
            <w:pPr>
              <w:spacing w:after="0" w:line="240" w:lineRule="auto"/>
              <w:ind w:right="34"/>
              <w:rPr>
                <w:rFonts w:ascii="Times New Roman" w:hAnsi="Times New Roman"/>
                <w:b/>
                <w:sz w:val="28"/>
                <w:szCs w:val="28"/>
              </w:rPr>
            </w:pPr>
            <w:r w:rsidRPr="0013298C">
              <w:rPr>
                <w:rFonts w:ascii="Times New Roman" w:hAnsi="Times New Roman"/>
                <w:b/>
                <w:sz w:val="28"/>
                <w:szCs w:val="28"/>
              </w:rPr>
              <w:t>Работа над спектаклем.</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Премьера театральной постановки, литературно-музыкальной композиции. Традиционное чаепитие. Подведение итогов.</w:t>
            </w:r>
          </w:p>
        </w:tc>
        <w:tc>
          <w:tcPr>
            <w:tcW w:w="947"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tc>
        <w:tc>
          <w:tcPr>
            <w:tcW w:w="612"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10</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декабрь</w:t>
            </w:r>
          </w:p>
        </w:tc>
        <w:tc>
          <w:tcPr>
            <w:tcW w:w="4253" w:type="dxa"/>
          </w:tcPr>
          <w:p w:rsidR="009F463E" w:rsidRPr="00497F4B" w:rsidRDefault="009F463E" w:rsidP="00C95F8D">
            <w:pPr>
              <w:pStyle w:val="a9"/>
              <w:ind w:right="34"/>
              <w:rPr>
                <w:rFonts w:ascii="Times New Roman" w:hAnsi="Times New Roman"/>
                <w:b/>
                <w:bCs/>
                <w:sz w:val="28"/>
                <w:szCs w:val="28"/>
              </w:rPr>
            </w:pPr>
            <w:r w:rsidRPr="00497F4B">
              <w:rPr>
                <w:rFonts w:ascii="Times New Roman" w:hAnsi="Times New Roman"/>
                <w:b/>
                <w:sz w:val="28"/>
                <w:szCs w:val="28"/>
              </w:rPr>
              <w:t>Основы театральной культуры</w:t>
            </w:r>
          </w:p>
          <w:p w:rsidR="009F463E"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 xml:space="preserve">Особенности театрального искусства; виды театрального искусства. </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 xml:space="preserve">Работа над спектаклем Знакомство со сценарием  </w:t>
            </w:r>
          </w:p>
          <w:p w:rsidR="009F463E" w:rsidRPr="00C261ED" w:rsidRDefault="009F463E" w:rsidP="00C95F8D">
            <w:pPr>
              <w:spacing w:after="0" w:line="240" w:lineRule="auto"/>
              <w:ind w:right="34"/>
              <w:rPr>
                <w:rFonts w:ascii="Times New Roman" w:hAnsi="Times New Roman"/>
                <w:sz w:val="28"/>
                <w:szCs w:val="28"/>
              </w:rPr>
            </w:pPr>
          </w:p>
        </w:tc>
        <w:tc>
          <w:tcPr>
            <w:tcW w:w="947" w:type="dxa"/>
            <w:gridSpan w:val="3"/>
            <w:tcBorders>
              <w:right w:val="single" w:sz="4" w:space="0" w:color="auto"/>
            </w:tcBorders>
          </w:tcPr>
          <w:p w:rsidR="009F463E"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tc>
        <w:tc>
          <w:tcPr>
            <w:tcW w:w="612"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712" w:type="dxa"/>
            <w:tcBorders>
              <w:left w:val="single" w:sz="4" w:space="0" w:color="auto"/>
            </w:tcBorders>
          </w:tcPr>
          <w:p w:rsidR="009F463E"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lastRenderedPageBreak/>
              <w:t>11</w:t>
            </w:r>
          </w:p>
          <w:p w:rsidR="009F463E" w:rsidRPr="00C261ED" w:rsidRDefault="009F463E" w:rsidP="00C261ED">
            <w:pPr>
              <w:spacing w:after="0" w:line="240" w:lineRule="auto"/>
              <w:ind w:firstLine="34"/>
              <w:rPr>
                <w:rFonts w:ascii="Times New Roman" w:hAnsi="Times New Roman"/>
                <w:sz w:val="28"/>
                <w:szCs w:val="28"/>
              </w:rPr>
            </w:pPr>
            <w:r w:rsidRPr="00C261ED">
              <w:rPr>
                <w:rFonts w:ascii="Times New Roman" w:hAnsi="Times New Roman"/>
                <w:sz w:val="28"/>
                <w:szCs w:val="28"/>
              </w:rPr>
              <w:t>декабрь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Работа над спектаклем</w:t>
            </w:r>
            <w:r w:rsidRPr="00C261ED">
              <w:rPr>
                <w:rFonts w:ascii="Times New Roman" w:hAnsi="Times New Roman"/>
                <w:sz w:val="28"/>
                <w:szCs w:val="28"/>
              </w:rPr>
              <w:t xml:space="preserve"> Знакомство со сценарием. Распределение ролей, песенных и танцевальных композиций</w:t>
            </w:r>
          </w:p>
        </w:tc>
        <w:tc>
          <w:tcPr>
            <w:tcW w:w="947" w:type="dxa"/>
            <w:gridSpan w:val="3"/>
            <w:tcBorders>
              <w:right w:val="single" w:sz="4" w:space="0" w:color="auto"/>
            </w:tcBorders>
          </w:tcPr>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4</w:t>
            </w:r>
          </w:p>
        </w:tc>
        <w:tc>
          <w:tcPr>
            <w:tcW w:w="612" w:type="dxa"/>
            <w:gridSpan w:val="2"/>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p>
          <w:p w:rsidR="009F463E" w:rsidRPr="00C261ED" w:rsidRDefault="009F463E" w:rsidP="00930216">
            <w:pPr>
              <w:spacing w:after="0" w:line="240" w:lineRule="auto"/>
              <w:rPr>
                <w:rFonts w:ascii="Times New Roman" w:hAnsi="Times New Roman"/>
                <w:sz w:val="28"/>
                <w:szCs w:val="28"/>
              </w:rPr>
            </w:pPr>
            <w:r>
              <w:rPr>
                <w:rFonts w:ascii="Times New Roman" w:hAnsi="Times New Roman"/>
                <w:sz w:val="28"/>
                <w:szCs w:val="28"/>
              </w:rPr>
              <w:t>3</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12</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декабрь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Техника речи</w:t>
            </w:r>
            <w:r w:rsidRPr="00C261ED">
              <w:rPr>
                <w:rFonts w:ascii="Times New Roman" w:hAnsi="Times New Roman"/>
                <w:sz w:val="28"/>
                <w:szCs w:val="28"/>
              </w:rPr>
              <w:t>, репетиции, работа с костюмами, декорациями.</w:t>
            </w:r>
            <w:r>
              <w:rPr>
                <w:rFonts w:ascii="Times New Roman" w:hAnsi="Times New Roman"/>
                <w:sz w:val="28"/>
                <w:szCs w:val="28"/>
              </w:rPr>
              <w:t xml:space="preserve"> Театр.игра</w:t>
            </w:r>
          </w:p>
        </w:tc>
        <w:tc>
          <w:tcPr>
            <w:tcW w:w="947" w:type="dxa"/>
            <w:gridSpan w:val="3"/>
            <w:tcBorders>
              <w:right w:val="single" w:sz="4" w:space="0" w:color="auto"/>
            </w:tcBorders>
          </w:tcPr>
          <w:p w:rsidR="009F463E"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p w:rsidR="009F463E" w:rsidRDefault="009F463E" w:rsidP="00D27A8E">
            <w:pPr>
              <w:spacing w:after="0" w:line="240" w:lineRule="auto"/>
              <w:jc w:val="center"/>
              <w:rPr>
                <w:rFonts w:ascii="Times New Roman" w:hAnsi="Times New Roman"/>
                <w:sz w:val="28"/>
                <w:szCs w:val="28"/>
              </w:rPr>
            </w:pPr>
          </w:p>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tc>
        <w:tc>
          <w:tcPr>
            <w:tcW w:w="612"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13</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 xml:space="preserve">январь </w:t>
            </w:r>
          </w:p>
        </w:tc>
        <w:tc>
          <w:tcPr>
            <w:tcW w:w="4253" w:type="dxa"/>
          </w:tcPr>
          <w:p w:rsidR="009F463E" w:rsidRPr="00B30046" w:rsidRDefault="009F463E" w:rsidP="00C95F8D">
            <w:pPr>
              <w:spacing w:after="0" w:line="240" w:lineRule="auto"/>
              <w:ind w:right="34"/>
              <w:rPr>
                <w:rFonts w:ascii="Times New Roman" w:hAnsi="Times New Roman"/>
                <w:b/>
                <w:sz w:val="28"/>
                <w:szCs w:val="28"/>
              </w:rPr>
            </w:pPr>
            <w:r w:rsidRPr="00B30046">
              <w:rPr>
                <w:rFonts w:ascii="Times New Roman" w:hAnsi="Times New Roman"/>
                <w:b/>
                <w:sz w:val="28"/>
                <w:szCs w:val="28"/>
              </w:rPr>
              <w:t>Работа над спектаклем.</w:t>
            </w:r>
          </w:p>
          <w:p w:rsidR="009F463E"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Генеральная репетиция, работа с костюмами, декорациями.</w:t>
            </w:r>
          </w:p>
          <w:p w:rsidR="009F463E" w:rsidRPr="00C261ED" w:rsidRDefault="009F463E" w:rsidP="00C95F8D">
            <w:pPr>
              <w:spacing w:after="0" w:line="240" w:lineRule="auto"/>
              <w:ind w:right="34"/>
              <w:rPr>
                <w:rFonts w:ascii="Times New Roman" w:hAnsi="Times New Roman"/>
                <w:sz w:val="28"/>
                <w:szCs w:val="28"/>
              </w:rPr>
            </w:pPr>
            <w:r>
              <w:rPr>
                <w:rFonts w:ascii="Times New Roman" w:hAnsi="Times New Roman"/>
                <w:sz w:val="28"/>
                <w:szCs w:val="28"/>
              </w:rPr>
              <w:t>Рождественские посиделки (совместная программа с хором «Заряница»)</w:t>
            </w:r>
          </w:p>
        </w:tc>
        <w:tc>
          <w:tcPr>
            <w:tcW w:w="947"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3</w:t>
            </w:r>
          </w:p>
        </w:tc>
        <w:tc>
          <w:tcPr>
            <w:tcW w:w="612"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3</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14</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январь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ПА.</w:t>
            </w:r>
            <w:r w:rsidRPr="00C261ED">
              <w:rPr>
                <w:rFonts w:ascii="Times New Roman" w:hAnsi="Times New Roman"/>
                <w:sz w:val="28"/>
                <w:szCs w:val="28"/>
              </w:rPr>
              <w:t xml:space="preserve"> Премьера театральной постановки, литературно-музыкальной композиции. Традиционное чаепитие. Подведение итогов.</w:t>
            </w:r>
          </w:p>
        </w:tc>
        <w:tc>
          <w:tcPr>
            <w:tcW w:w="947" w:type="dxa"/>
            <w:gridSpan w:val="3"/>
            <w:tcBorders>
              <w:right w:val="single" w:sz="4" w:space="0" w:color="auto"/>
            </w:tcBorders>
          </w:tcPr>
          <w:p w:rsidR="009F463E"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612"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 xml:space="preserve">Промежуточный </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15</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январь</w:t>
            </w:r>
          </w:p>
        </w:tc>
        <w:tc>
          <w:tcPr>
            <w:tcW w:w="4253" w:type="dxa"/>
          </w:tcPr>
          <w:p w:rsidR="009F463E" w:rsidRDefault="009F463E" w:rsidP="00C95F8D">
            <w:pPr>
              <w:spacing w:after="0" w:line="240" w:lineRule="auto"/>
              <w:ind w:right="34"/>
              <w:rPr>
                <w:rFonts w:ascii="Times New Roman" w:hAnsi="Times New Roman"/>
                <w:b/>
                <w:sz w:val="28"/>
                <w:szCs w:val="28"/>
              </w:rPr>
            </w:pPr>
            <w:r w:rsidRPr="0013298C">
              <w:rPr>
                <w:rFonts w:ascii="Times New Roman" w:hAnsi="Times New Roman"/>
                <w:b/>
                <w:sz w:val="28"/>
                <w:szCs w:val="28"/>
              </w:rPr>
              <w:t>Ритмопластика.</w:t>
            </w:r>
          </w:p>
          <w:p w:rsidR="009F463E" w:rsidRPr="0013298C" w:rsidRDefault="009F463E" w:rsidP="00C95F8D">
            <w:pPr>
              <w:spacing w:after="0" w:line="240" w:lineRule="auto"/>
              <w:ind w:right="34"/>
              <w:rPr>
                <w:rFonts w:ascii="Times New Roman" w:hAnsi="Times New Roman"/>
                <w:b/>
                <w:sz w:val="28"/>
                <w:szCs w:val="28"/>
              </w:rPr>
            </w:pPr>
            <w:r>
              <w:rPr>
                <w:rFonts w:ascii="Times New Roman" w:hAnsi="Times New Roman"/>
                <w:b/>
                <w:sz w:val="28"/>
                <w:szCs w:val="28"/>
              </w:rPr>
              <w:t>Театральная игра.</w:t>
            </w:r>
          </w:p>
          <w:p w:rsidR="009F463E"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Сценическое движение. Упражнения на развитие пластичности и выразительности рук «Волна», «Подводные растения» «Деревья», «Плавники» и т.д.</w:t>
            </w:r>
          </w:p>
          <w:p w:rsidR="009F463E" w:rsidRPr="00C261ED" w:rsidRDefault="009F463E" w:rsidP="00C95F8D">
            <w:pPr>
              <w:spacing w:after="0" w:line="240" w:lineRule="auto"/>
              <w:ind w:right="34"/>
              <w:rPr>
                <w:rFonts w:ascii="Times New Roman" w:hAnsi="Times New Roman"/>
                <w:sz w:val="28"/>
                <w:szCs w:val="28"/>
              </w:rPr>
            </w:pPr>
            <w:r>
              <w:rPr>
                <w:rFonts w:ascii="Times New Roman" w:hAnsi="Times New Roman"/>
                <w:sz w:val="28"/>
                <w:szCs w:val="28"/>
              </w:rPr>
              <w:t xml:space="preserve">Репетиция. Сценарий. </w:t>
            </w:r>
          </w:p>
        </w:tc>
        <w:tc>
          <w:tcPr>
            <w:tcW w:w="947" w:type="dxa"/>
            <w:gridSpan w:val="3"/>
            <w:tcBorders>
              <w:right w:val="single" w:sz="4" w:space="0" w:color="auto"/>
            </w:tcBorders>
          </w:tcPr>
          <w:p w:rsidR="009F463E"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p w:rsidR="009F463E"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Default="009F463E" w:rsidP="00D27A8E">
            <w:pPr>
              <w:spacing w:after="0" w:line="240" w:lineRule="auto"/>
              <w:jc w:val="center"/>
              <w:rPr>
                <w:rFonts w:ascii="Times New Roman" w:hAnsi="Times New Roman"/>
                <w:sz w:val="28"/>
                <w:szCs w:val="28"/>
              </w:rPr>
            </w:pPr>
          </w:p>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tc>
        <w:tc>
          <w:tcPr>
            <w:tcW w:w="612" w:type="dxa"/>
            <w:gridSpan w:val="2"/>
            <w:tcBorders>
              <w:right w:val="single" w:sz="4" w:space="0" w:color="auto"/>
            </w:tcBorders>
          </w:tcPr>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Default="009F463E" w:rsidP="00EC1C36">
            <w:pPr>
              <w:spacing w:after="0" w:line="240" w:lineRule="auto"/>
              <w:jc w:val="center"/>
              <w:rPr>
                <w:rFonts w:ascii="Times New Roman" w:hAnsi="Times New Roman"/>
                <w:sz w:val="28"/>
                <w:szCs w:val="28"/>
              </w:rPr>
            </w:pP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712" w:type="dxa"/>
            <w:tcBorders>
              <w:left w:val="single" w:sz="4" w:space="0" w:color="auto"/>
            </w:tcBorders>
          </w:tcPr>
          <w:p w:rsidR="009F463E"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16</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февраль</w:t>
            </w:r>
          </w:p>
        </w:tc>
        <w:tc>
          <w:tcPr>
            <w:tcW w:w="4253" w:type="dxa"/>
          </w:tcPr>
          <w:p w:rsidR="009F463E" w:rsidRPr="0013298C" w:rsidRDefault="009F463E" w:rsidP="00C95F8D">
            <w:pPr>
              <w:spacing w:after="0" w:line="240" w:lineRule="auto"/>
              <w:ind w:right="34"/>
              <w:rPr>
                <w:rFonts w:ascii="Times New Roman" w:hAnsi="Times New Roman"/>
                <w:b/>
                <w:sz w:val="28"/>
                <w:szCs w:val="28"/>
              </w:rPr>
            </w:pPr>
            <w:r w:rsidRPr="0013298C">
              <w:rPr>
                <w:rFonts w:ascii="Times New Roman" w:hAnsi="Times New Roman"/>
                <w:b/>
                <w:sz w:val="28"/>
                <w:szCs w:val="28"/>
              </w:rPr>
              <w:t>Работа над спектаклем.</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Работа над четкой артикуляцией. Гимнастика для губ, языка, челюсти (выполнение упражнений типа: «Точилка», «Ходики», «Кружочки», «Волейбольная сетка», «Покусывание», «Лопатки – жало», «Лошадки» и т.д. Упражнения «и,э,а,о,у,ы»; двойные согласные: «пэ-ббэ, па-бба, пу-ббу, пы-ббы» и т.п</w:t>
            </w:r>
          </w:p>
        </w:tc>
        <w:tc>
          <w:tcPr>
            <w:tcW w:w="911" w:type="dxa"/>
            <w:gridSpan w:val="2"/>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tc>
        <w:tc>
          <w:tcPr>
            <w:tcW w:w="648"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17</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февраль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Работа над спектаклем</w:t>
            </w:r>
            <w:r w:rsidRPr="00C261ED">
              <w:rPr>
                <w:rFonts w:ascii="Times New Roman" w:hAnsi="Times New Roman"/>
                <w:sz w:val="28"/>
                <w:szCs w:val="28"/>
              </w:rPr>
              <w:t xml:space="preserve"> Знакомство со сценарием. Распределение ролей, песенных и танцевальных  композиций</w:t>
            </w:r>
          </w:p>
        </w:tc>
        <w:tc>
          <w:tcPr>
            <w:tcW w:w="911" w:type="dxa"/>
            <w:gridSpan w:val="2"/>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648"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18</w:t>
            </w:r>
          </w:p>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февраль</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Работа над спектаклем</w:t>
            </w:r>
            <w:r w:rsidRPr="00C261ED">
              <w:rPr>
                <w:rFonts w:ascii="Times New Roman" w:hAnsi="Times New Roman"/>
                <w:sz w:val="28"/>
                <w:szCs w:val="28"/>
              </w:rPr>
              <w:t>. Репетиции, работа с костюмами, декорациями.</w:t>
            </w:r>
          </w:p>
        </w:tc>
        <w:tc>
          <w:tcPr>
            <w:tcW w:w="911" w:type="dxa"/>
            <w:gridSpan w:val="2"/>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4</w:t>
            </w:r>
          </w:p>
        </w:tc>
        <w:tc>
          <w:tcPr>
            <w:tcW w:w="648"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3</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март</w:t>
            </w:r>
          </w:p>
        </w:tc>
        <w:tc>
          <w:tcPr>
            <w:tcW w:w="4253" w:type="dxa"/>
          </w:tcPr>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Генеральная репетиция, работа с костюмами, декорациями.</w:t>
            </w:r>
          </w:p>
        </w:tc>
        <w:tc>
          <w:tcPr>
            <w:tcW w:w="911"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648"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lastRenderedPageBreak/>
              <w:t>март</w:t>
            </w:r>
          </w:p>
        </w:tc>
        <w:tc>
          <w:tcPr>
            <w:tcW w:w="4253" w:type="dxa"/>
          </w:tcPr>
          <w:p w:rsidR="009F463E" w:rsidRDefault="009F463E" w:rsidP="00C95F8D">
            <w:pPr>
              <w:spacing w:after="0" w:line="240" w:lineRule="auto"/>
              <w:ind w:right="34"/>
              <w:rPr>
                <w:rFonts w:ascii="Times New Roman" w:hAnsi="Times New Roman"/>
                <w:sz w:val="28"/>
                <w:szCs w:val="28"/>
              </w:rPr>
            </w:pPr>
            <w:r w:rsidRPr="0013298C">
              <w:rPr>
                <w:rFonts w:ascii="Times New Roman" w:hAnsi="Times New Roman"/>
                <w:b/>
                <w:sz w:val="28"/>
                <w:szCs w:val="28"/>
              </w:rPr>
              <w:t>Работа над спектаклем</w:t>
            </w:r>
            <w:r>
              <w:rPr>
                <w:rFonts w:ascii="Times New Roman" w:hAnsi="Times New Roman"/>
                <w:sz w:val="28"/>
                <w:szCs w:val="28"/>
              </w:rPr>
              <w:t>.</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Премьера театральной постановки, литературно-музыкальной композиции. Традиционное чаепитие. Подведение итогов.</w:t>
            </w:r>
          </w:p>
        </w:tc>
        <w:tc>
          <w:tcPr>
            <w:tcW w:w="911" w:type="dxa"/>
            <w:gridSpan w:val="2"/>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tc>
        <w:tc>
          <w:tcPr>
            <w:tcW w:w="648" w:type="dxa"/>
            <w:gridSpan w:val="3"/>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0</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март</w:t>
            </w:r>
          </w:p>
        </w:tc>
        <w:tc>
          <w:tcPr>
            <w:tcW w:w="4253" w:type="dxa"/>
          </w:tcPr>
          <w:p w:rsidR="009F463E" w:rsidRDefault="009F463E" w:rsidP="00C95F8D">
            <w:pPr>
              <w:spacing w:after="0" w:line="240" w:lineRule="auto"/>
              <w:ind w:right="34"/>
              <w:rPr>
                <w:rFonts w:ascii="Times New Roman" w:hAnsi="Times New Roman"/>
                <w:b/>
                <w:sz w:val="28"/>
                <w:szCs w:val="28"/>
              </w:rPr>
            </w:pPr>
            <w:r>
              <w:rPr>
                <w:rFonts w:ascii="Times New Roman" w:hAnsi="Times New Roman"/>
                <w:b/>
                <w:sz w:val="28"/>
                <w:szCs w:val="28"/>
              </w:rPr>
              <w:t>Театральная игра.</w:t>
            </w:r>
          </w:p>
          <w:p w:rsidR="009F463E" w:rsidRPr="0013298C" w:rsidRDefault="009F463E" w:rsidP="00C95F8D">
            <w:pPr>
              <w:spacing w:after="0" w:line="240" w:lineRule="auto"/>
              <w:ind w:right="34"/>
              <w:rPr>
                <w:rFonts w:ascii="Times New Roman" w:hAnsi="Times New Roman"/>
                <w:b/>
                <w:sz w:val="28"/>
                <w:szCs w:val="28"/>
              </w:rPr>
            </w:pPr>
            <w:r w:rsidRPr="0013298C">
              <w:rPr>
                <w:rFonts w:ascii="Times New Roman" w:hAnsi="Times New Roman"/>
                <w:b/>
                <w:sz w:val="28"/>
                <w:szCs w:val="28"/>
              </w:rPr>
              <w:t>Работа над спектаклем.</w:t>
            </w:r>
          </w:p>
          <w:p w:rsidR="009F463E" w:rsidRPr="00C261ED" w:rsidRDefault="009F463E" w:rsidP="00C95F8D">
            <w:pPr>
              <w:spacing w:after="0" w:line="240" w:lineRule="auto"/>
              <w:ind w:right="34"/>
              <w:rPr>
                <w:rFonts w:ascii="Times New Roman" w:hAnsi="Times New Roman"/>
                <w:sz w:val="28"/>
                <w:szCs w:val="28"/>
              </w:rPr>
            </w:pPr>
            <w:r w:rsidRPr="00C261ED">
              <w:rPr>
                <w:rFonts w:ascii="Times New Roman" w:hAnsi="Times New Roman"/>
                <w:sz w:val="28"/>
                <w:szCs w:val="28"/>
              </w:rPr>
              <w:t xml:space="preserve">Словесное действие. Формирование первоначального представления о словесном действии. Выполнение одной и той же скороговоркой разных действенных задач (например, просить, приказывать, одобрять, звать, спрашивать и т.д) Выполнение одной и той же скороговоркой противоположных по смыслу действий (например, объяснять – переспрашивать, просить – отказывать, упрекать – умолять, одобрять – критиковать и т.д). Овладение формой диалога: -исполнение этюдов в форме вопроса-ответа, просьбы-ответа, предложенияответа и т.д.Придумывание этюдов на словесное действие. </w:t>
            </w:r>
          </w:p>
        </w:tc>
        <w:tc>
          <w:tcPr>
            <w:tcW w:w="911" w:type="dxa"/>
            <w:gridSpan w:val="2"/>
            <w:tcBorders>
              <w:right w:val="single" w:sz="4" w:space="0" w:color="auto"/>
            </w:tcBorders>
          </w:tcPr>
          <w:p w:rsidR="009F463E"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tc>
        <w:tc>
          <w:tcPr>
            <w:tcW w:w="648" w:type="dxa"/>
            <w:gridSpan w:val="3"/>
            <w:tcBorders>
              <w:right w:val="single" w:sz="4" w:space="0" w:color="auto"/>
            </w:tcBorders>
          </w:tcPr>
          <w:p w:rsidR="009F463E"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апрель</w:t>
            </w:r>
          </w:p>
        </w:tc>
        <w:tc>
          <w:tcPr>
            <w:tcW w:w="4253" w:type="dxa"/>
          </w:tcPr>
          <w:p w:rsidR="009F463E" w:rsidRDefault="009F463E" w:rsidP="00C95F8D">
            <w:pPr>
              <w:pStyle w:val="a7"/>
              <w:ind w:left="0" w:right="34"/>
              <w:rPr>
                <w:rFonts w:ascii="Times New Roman" w:hAnsi="Times New Roman"/>
                <w:sz w:val="28"/>
                <w:szCs w:val="28"/>
              </w:rPr>
            </w:pPr>
            <w:r w:rsidRPr="0013298C">
              <w:rPr>
                <w:rFonts w:ascii="Times New Roman" w:hAnsi="Times New Roman"/>
                <w:b/>
                <w:sz w:val="28"/>
                <w:szCs w:val="28"/>
              </w:rPr>
              <w:t>Работа над спектаклем</w:t>
            </w:r>
            <w:r>
              <w:rPr>
                <w:rFonts w:ascii="Times New Roman" w:hAnsi="Times New Roman"/>
                <w:sz w:val="28"/>
                <w:szCs w:val="28"/>
              </w:rPr>
              <w:t>.</w:t>
            </w:r>
          </w:p>
          <w:p w:rsidR="009F463E" w:rsidRPr="00C261ED" w:rsidRDefault="009F463E" w:rsidP="00C95F8D">
            <w:pPr>
              <w:pStyle w:val="a7"/>
              <w:ind w:left="0" w:right="34"/>
              <w:rPr>
                <w:rFonts w:ascii="Times New Roman" w:hAnsi="Times New Roman"/>
                <w:sz w:val="28"/>
                <w:szCs w:val="28"/>
              </w:rPr>
            </w:pPr>
            <w:r w:rsidRPr="00C261ED">
              <w:rPr>
                <w:rFonts w:ascii="Times New Roman" w:hAnsi="Times New Roman"/>
                <w:sz w:val="28"/>
                <w:szCs w:val="28"/>
              </w:rPr>
              <w:t>Художественное слово. Развитие навыка логического анализа текста (на материале детских стишков). Знаки препинания, грамматические паузы, логические ударения, задачи. Подготовка чтецов. Постановка миниспектакля.</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709" w:type="dxa"/>
            <w:gridSpan w:val="4"/>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апрель</w:t>
            </w:r>
          </w:p>
        </w:tc>
        <w:tc>
          <w:tcPr>
            <w:tcW w:w="4253" w:type="dxa"/>
          </w:tcPr>
          <w:p w:rsidR="009F463E" w:rsidRPr="00C261ED" w:rsidRDefault="009F463E" w:rsidP="00C95F8D">
            <w:pPr>
              <w:pStyle w:val="a7"/>
              <w:ind w:left="0" w:right="34"/>
              <w:rPr>
                <w:rFonts w:ascii="Times New Roman" w:hAnsi="Times New Roman"/>
                <w:sz w:val="28"/>
                <w:szCs w:val="28"/>
              </w:rPr>
            </w:pPr>
            <w:r w:rsidRPr="0013298C">
              <w:rPr>
                <w:rFonts w:ascii="Times New Roman" w:hAnsi="Times New Roman"/>
                <w:b/>
                <w:sz w:val="28"/>
                <w:szCs w:val="28"/>
              </w:rPr>
              <w:t xml:space="preserve">Работа над спектаклем. </w:t>
            </w:r>
            <w:r w:rsidRPr="00C261ED">
              <w:rPr>
                <w:rFonts w:ascii="Times New Roman" w:hAnsi="Times New Roman"/>
                <w:sz w:val="28"/>
                <w:szCs w:val="28"/>
              </w:rPr>
              <w:t xml:space="preserve">Этика творчества. Теоретические знания: Выразительные средства театра. Первоначальное представление о видах и жанрах театрального творчества. </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1</w:t>
            </w:r>
          </w:p>
        </w:tc>
        <w:tc>
          <w:tcPr>
            <w:tcW w:w="709" w:type="dxa"/>
            <w:gridSpan w:val="4"/>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lastRenderedPageBreak/>
              <w:t>апрель</w:t>
            </w:r>
          </w:p>
        </w:tc>
        <w:tc>
          <w:tcPr>
            <w:tcW w:w="4253" w:type="dxa"/>
          </w:tcPr>
          <w:p w:rsidR="009F463E" w:rsidRPr="00C261ED" w:rsidRDefault="009F463E" w:rsidP="00C95F8D">
            <w:pPr>
              <w:pStyle w:val="a7"/>
              <w:ind w:left="0" w:right="34"/>
              <w:rPr>
                <w:rFonts w:ascii="Times New Roman" w:hAnsi="Times New Roman"/>
                <w:sz w:val="28"/>
                <w:szCs w:val="28"/>
              </w:rPr>
            </w:pPr>
            <w:r w:rsidRPr="0013298C">
              <w:rPr>
                <w:rFonts w:ascii="Times New Roman" w:hAnsi="Times New Roman"/>
                <w:b/>
                <w:sz w:val="28"/>
                <w:szCs w:val="28"/>
              </w:rPr>
              <w:t>Работа над спектаклем</w:t>
            </w:r>
            <w:r>
              <w:rPr>
                <w:rFonts w:ascii="Times New Roman" w:hAnsi="Times New Roman"/>
                <w:b/>
                <w:sz w:val="28"/>
                <w:szCs w:val="28"/>
              </w:rPr>
              <w:t xml:space="preserve"> </w:t>
            </w:r>
            <w:r w:rsidRPr="00C261ED">
              <w:rPr>
                <w:rFonts w:ascii="Times New Roman" w:hAnsi="Times New Roman"/>
                <w:sz w:val="28"/>
                <w:szCs w:val="28"/>
              </w:rPr>
              <w:t>Знакомство со сценарием. Распределение ролей, песенных и танцевальных  композиций</w:t>
            </w:r>
            <w:r>
              <w:rPr>
                <w:rFonts w:ascii="Times New Roman" w:hAnsi="Times New Roman"/>
                <w:sz w:val="28"/>
                <w:szCs w:val="28"/>
              </w:rPr>
              <w:t xml:space="preserve">. Просмотр спектакля театрального коллектива «Балаган», обмен опытом. </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3</w:t>
            </w:r>
          </w:p>
        </w:tc>
        <w:tc>
          <w:tcPr>
            <w:tcW w:w="709" w:type="dxa"/>
            <w:gridSpan w:val="4"/>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апрель</w:t>
            </w:r>
          </w:p>
        </w:tc>
        <w:tc>
          <w:tcPr>
            <w:tcW w:w="4253" w:type="dxa"/>
          </w:tcPr>
          <w:p w:rsidR="009F463E" w:rsidRPr="00C261ED" w:rsidRDefault="009F463E" w:rsidP="00C95F8D">
            <w:pPr>
              <w:pStyle w:val="a7"/>
              <w:ind w:left="0" w:right="34"/>
              <w:rPr>
                <w:rFonts w:ascii="Times New Roman" w:hAnsi="Times New Roman"/>
                <w:sz w:val="28"/>
                <w:szCs w:val="28"/>
              </w:rPr>
            </w:pPr>
            <w:r w:rsidRPr="00C261ED">
              <w:rPr>
                <w:rFonts w:ascii="Times New Roman" w:hAnsi="Times New Roman"/>
                <w:sz w:val="28"/>
                <w:szCs w:val="28"/>
              </w:rPr>
              <w:t>Работа над спектаклем. Репетиции, работа с костюмами, декорациями</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tc>
        <w:tc>
          <w:tcPr>
            <w:tcW w:w="709" w:type="dxa"/>
            <w:gridSpan w:val="4"/>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1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май</w:t>
            </w:r>
          </w:p>
        </w:tc>
        <w:tc>
          <w:tcPr>
            <w:tcW w:w="4253" w:type="dxa"/>
          </w:tcPr>
          <w:p w:rsidR="009F463E" w:rsidRPr="00B30046" w:rsidRDefault="009F463E" w:rsidP="00C95F8D">
            <w:pPr>
              <w:pStyle w:val="a7"/>
              <w:ind w:left="0" w:right="34"/>
              <w:rPr>
                <w:rFonts w:ascii="Times New Roman" w:hAnsi="Times New Roman"/>
                <w:b/>
                <w:sz w:val="28"/>
                <w:szCs w:val="28"/>
              </w:rPr>
            </w:pPr>
            <w:r w:rsidRPr="00B30046">
              <w:rPr>
                <w:rFonts w:ascii="Times New Roman" w:hAnsi="Times New Roman"/>
                <w:b/>
                <w:sz w:val="28"/>
                <w:szCs w:val="28"/>
              </w:rPr>
              <w:t>Театральная игра.</w:t>
            </w:r>
          </w:p>
          <w:p w:rsidR="009F463E" w:rsidRPr="00C261ED" w:rsidRDefault="009F463E" w:rsidP="00C95F8D">
            <w:pPr>
              <w:pStyle w:val="a7"/>
              <w:ind w:left="0" w:right="34"/>
              <w:rPr>
                <w:rFonts w:ascii="Times New Roman" w:hAnsi="Times New Roman"/>
                <w:sz w:val="28"/>
                <w:szCs w:val="28"/>
              </w:rPr>
            </w:pPr>
            <w:r w:rsidRPr="00C261ED">
              <w:rPr>
                <w:rFonts w:ascii="Times New Roman" w:hAnsi="Times New Roman"/>
                <w:sz w:val="28"/>
                <w:szCs w:val="28"/>
              </w:rPr>
              <w:t>Связь театра с другими видами искусства: литературой, музыкой, танцем, ИЗО. Практическая деятельность: Коллективная особенность театра. Коллективные упражнения. Театр-экспромт. Что такое «экспромт»? Разыгрывание такого вида театральных сюжетов.</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tc>
        <w:tc>
          <w:tcPr>
            <w:tcW w:w="709" w:type="dxa"/>
            <w:gridSpan w:val="4"/>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1</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май</w:t>
            </w:r>
          </w:p>
        </w:tc>
        <w:tc>
          <w:tcPr>
            <w:tcW w:w="4253" w:type="dxa"/>
          </w:tcPr>
          <w:p w:rsidR="009F463E" w:rsidRPr="00C261ED" w:rsidRDefault="009F463E" w:rsidP="00C95F8D">
            <w:pPr>
              <w:pStyle w:val="a7"/>
              <w:ind w:left="0" w:right="34"/>
              <w:rPr>
                <w:rFonts w:ascii="Times New Roman" w:hAnsi="Times New Roman"/>
                <w:sz w:val="28"/>
                <w:szCs w:val="28"/>
              </w:rPr>
            </w:pPr>
            <w:r w:rsidRPr="00C261ED">
              <w:rPr>
                <w:rFonts w:ascii="Times New Roman" w:hAnsi="Times New Roman"/>
                <w:sz w:val="28"/>
                <w:szCs w:val="28"/>
              </w:rPr>
              <w:t>Генеральная репетиция, работа с костюмами, декорациями.</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tc>
        <w:tc>
          <w:tcPr>
            <w:tcW w:w="709" w:type="dxa"/>
            <w:gridSpan w:val="4"/>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D27A8E">
        <w:trPr>
          <w:trHeight w:val="597"/>
        </w:trPr>
        <w:tc>
          <w:tcPr>
            <w:tcW w:w="1134" w:type="dxa"/>
          </w:tcPr>
          <w:p w:rsidR="009F463E" w:rsidRPr="00C261ED" w:rsidRDefault="009F463E" w:rsidP="00C261ED">
            <w:pPr>
              <w:spacing w:after="0" w:line="240" w:lineRule="auto"/>
              <w:ind w:firstLine="34"/>
              <w:jc w:val="center"/>
              <w:rPr>
                <w:rFonts w:ascii="Times New Roman" w:hAnsi="Times New Roman"/>
                <w:sz w:val="28"/>
                <w:szCs w:val="28"/>
              </w:rPr>
            </w:pPr>
            <w:r w:rsidRPr="00C261ED">
              <w:rPr>
                <w:rFonts w:ascii="Times New Roman" w:hAnsi="Times New Roman"/>
                <w:sz w:val="28"/>
                <w:szCs w:val="28"/>
              </w:rPr>
              <w:t>май</w:t>
            </w:r>
          </w:p>
        </w:tc>
        <w:tc>
          <w:tcPr>
            <w:tcW w:w="4253" w:type="dxa"/>
          </w:tcPr>
          <w:p w:rsidR="009F463E" w:rsidRPr="00C261ED" w:rsidRDefault="009F463E" w:rsidP="00C95F8D">
            <w:pPr>
              <w:pStyle w:val="a7"/>
              <w:ind w:left="0" w:right="34"/>
              <w:rPr>
                <w:rFonts w:ascii="Times New Roman" w:hAnsi="Times New Roman"/>
                <w:sz w:val="28"/>
                <w:szCs w:val="28"/>
              </w:rPr>
            </w:pPr>
            <w:r w:rsidRPr="00C261ED">
              <w:rPr>
                <w:rFonts w:ascii="Times New Roman" w:hAnsi="Times New Roman"/>
                <w:sz w:val="28"/>
                <w:szCs w:val="28"/>
              </w:rPr>
              <w:t>Промежуточная аттестация Премьера литературно-музыкальной композиции. Подведение итогов обучения, обсуждение и анализ успехов каждого обучающегося. Чаепитие.</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2</w:t>
            </w:r>
          </w:p>
        </w:tc>
        <w:tc>
          <w:tcPr>
            <w:tcW w:w="709" w:type="dxa"/>
            <w:gridSpan w:val="4"/>
            <w:tcBorders>
              <w:right w:val="single" w:sz="4" w:space="0" w:color="auto"/>
            </w:tcBorders>
          </w:tcPr>
          <w:p w:rsidR="009F463E" w:rsidRPr="00C261ED" w:rsidRDefault="009F463E" w:rsidP="00EC1C36">
            <w:pPr>
              <w:spacing w:after="0" w:line="240" w:lineRule="auto"/>
              <w:jc w:val="center"/>
              <w:rPr>
                <w:rFonts w:ascii="Times New Roman" w:hAnsi="Times New Roman"/>
                <w:sz w:val="28"/>
                <w:szCs w:val="28"/>
              </w:rPr>
            </w:pP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1698" w:type="dxa"/>
            <w:gridSpan w:val="2"/>
            <w:tcBorders>
              <w:left w:val="single" w:sz="4" w:space="0" w:color="auto"/>
            </w:tcBorders>
          </w:tcPr>
          <w:p w:rsidR="009F463E" w:rsidRPr="00C261ED" w:rsidRDefault="009F463E" w:rsidP="00385B0A">
            <w:pPr>
              <w:spacing w:after="0" w:line="240" w:lineRule="auto"/>
              <w:jc w:val="center"/>
              <w:rPr>
                <w:rFonts w:ascii="Times New Roman" w:hAnsi="Times New Roman"/>
                <w:sz w:val="28"/>
                <w:szCs w:val="28"/>
              </w:rPr>
            </w:pPr>
            <w:r w:rsidRPr="00C261ED">
              <w:rPr>
                <w:rFonts w:ascii="Times New Roman" w:hAnsi="Times New Roman"/>
                <w:sz w:val="28"/>
                <w:szCs w:val="28"/>
              </w:rPr>
              <w:t xml:space="preserve">Итоговый </w:t>
            </w:r>
          </w:p>
        </w:tc>
      </w:tr>
      <w:tr w:rsidR="009F463E" w:rsidRPr="00C261ED" w:rsidTr="00D27A8E">
        <w:tc>
          <w:tcPr>
            <w:tcW w:w="1134" w:type="dxa"/>
          </w:tcPr>
          <w:p w:rsidR="009F463E" w:rsidRPr="00C261ED" w:rsidRDefault="009F463E" w:rsidP="00EC1C36">
            <w:pPr>
              <w:spacing w:after="0" w:line="240" w:lineRule="auto"/>
              <w:jc w:val="center"/>
              <w:rPr>
                <w:rFonts w:ascii="Times New Roman" w:hAnsi="Times New Roman"/>
                <w:sz w:val="28"/>
                <w:szCs w:val="28"/>
              </w:rPr>
            </w:pPr>
          </w:p>
        </w:tc>
        <w:tc>
          <w:tcPr>
            <w:tcW w:w="4253" w:type="dxa"/>
          </w:tcPr>
          <w:p w:rsidR="009F463E" w:rsidRPr="00C261ED" w:rsidRDefault="009F463E" w:rsidP="00EC1C36">
            <w:pPr>
              <w:spacing w:after="0" w:line="240" w:lineRule="auto"/>
              <w:jc w:val="center"/>
              <w:rPr>
                <w:rFonts w:ascii="Times New Roman" w:hAnsi="Times New Roman"/>
                <w:b/>
                <w:sz w:val="28"/>
                <w:szCs w:val="28"/>
              </w:rPr>
            </w:pPr>
            <w:r>
              <w:rPr>
                <w:rFonts w:ascii="Times New Roman" w:hAnsi="Times New Roman"/>
                <w:b/>
                <w:sz w:val="28"/>
                <w:szCs w:val="28"/>
              </w:rPr>
              <w:t>Итого 72</w:t>
            </w:r>
            <w:r w:rsidRPr="00C261ED">
              <w:rPr>
                <w:rFonts w:ascii="Times New Roman" w:hAnsi="Times New Roman"/>
                <w:b/>
                <w:sz w:val="28"/>
                <w:szCs w:val="28"/>
              </w:rPr>
              <w:t xml:space="preserve"> часов</w:t>
            </w:r>
          </w:p>
        </w:tc>
        <w:tc>
          <w:tcPr>
            <w:tcW w:w="850" w:type="dxa"/>
            <w:tcBorders>
              <w:right w:val="single" w:sz="4" w:space="0" w:color="auto"/>
            </w:tcBorders>
          </w:tcPr>
          <w:p w:rsidR="009F463E" w:rsidRPr="00C261ED" w:rsidRDefault="009F463E" w:rsidP="00D27A8E">
            <w:pPr>
              <w:spacing w:after="0" w:line="240" w:lineRule="auto"/>
              <w:jc w:val="center"/>
              <w:rPr>
                <w:rFonts w:ascii="Times New Roman" w:hAnsi="Times New Roman"/>
                <w:sz w:val="28"/>
                <w:szCs w:val="28"/>
              </w:rPr>
            </w:pPr>
            <w:r>
              <w:rPr>
                <w:rFonts w:ascii="Times New Roman" w:hAnsi="Times New Roman"/>
                <w:sz w:val="28"/>
                <w:szCs w:val="28"/>
              </w:rPr>
              <w:t>72</w:t>
            </w:r>
          </w:p>
        </w:tc>
        <w:tc>
          <w:tcPr>
            <w:tcW w:w="709" w:type="dxa"/>
            <w:gridSpan w:val="4"/>
            <w:tcBorders>
              <w:right w:val="single" w:sz="4" w:space="0" w:color="auto"/>
            </w:tcBorders>
          </w:tcPr>
          <w:p w:rsidR="009F463E" w:rsidRPr="00C261ED" w:rsidRDefault="009F463E" w:rsidP="00390B0C">
            <w:pPr>
              <w:spacing w:after="0" w:line="240" w:lineRule="auto"/>
              <w:jc w:val="center"/>
              <w:rPr>
                <w:rFonts w:ascii="Times New Roman" w:hAnsi="Times New Roman"/>
                <w:sz w:val="28"/>
                <w:szCs w:val="28"/>
              </w:rPr>
            </w:pPr>
            <w:r>
              <w:rPr>
                <w:rFonts w:ascii="Times New Roman" w:hAnsi="Times New Roman"/>
                <w:sz w:val="28"/>
                <w:szCs w:val="28"/>
              </w:rPr>
              <w:t>18</w:t>
            </w:r>
          </w:p>
        </w:tc>
        <w:tc>
          <w:tcPr>
            <w:tcW w:w="712" w:type="dxa"/>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r>
              <w:rPr>
                <w:rFonts w:ascii="Times New Roman" w:hAnsi="Times New Roman"/>
                <w:sz w:val="28"/>
                <w:szCs w:val="28"/>
              </w:rPr>
              <w:t>54</w:t>
            </w:r>
          </w:p>
        </w:tc>
        <w:tc>
          <w:tcPr>
            <w:tcW w:w="1698" w:type="dxa"/>
            <w:gridSpan w:val="2"/>
            <w:tcBorders>
              <w:left w:val="single" w:sz="4" w:space="0" w:color="auto"/>
            </w:tcBorders>
          </w:tcPr>
          <w:p w:rsidR="009F463E" w:rsidRPr="00C261ED" w:rsidRDefault="009F463E" w:rsidP="00EC1C36">
            <w:pPr>
              <w:spacing w:after="0" w:line="240" w:lineRule="auto"/>
              <w:jc w:val="center"/>
              <w:rPr>
                <w:rFonts w:ascii="Times New Roman" w:hAnsi="Times New Roman"/>
                <w:sz w:val="28"/>
                <w:szCs w:val="28"/>
              </w:rPr>
            </w:pPr>
          </w:p>
        </w:tc>
      </w:tr>
    </w:tbl>
    <w:p w:rsidR="009F463E" w:rsidRDefault="009F463E" w:rsidP="006F1F6E">
      <w:pPr>
        <w:shd w:val="clear" w:color="auto" w:fill="FFFFFF"/>
        <w:spacing w:after="0" w:line="240" w:lineRule="auto"/>
        <w:ind w:left="720"/>
        <w:jc w:val="center"/>
        <w:rPr>
          <w:rFonts w:ascii="Times New Roman" w:hAnsi="Times New Roman"/>
          <w:b/>
          <w:color w:val="000000"/>
          <w:sz w:val="28"/>
          <w:szCs w:val="28"/>
        </w:rPr>
      </w:pPr>
    </w:p>
    <w:p w:rsidR="009F463E" w:rsidRPr="00C261ED" w:rsidRDefault="009F463E" w:rsidP="006F1F6E">
      <w:pPr>
        <w:shd w:val="clear" w:color="auto" w:fill="FFFFFF"/>
        <w:spacing w:after="0" w:line="240" w:lineRule="auto"/>
        <w:ind w:left="720"/>
        <w:jc w:val="center"/>
        <w:rPr>
          <w:rFonts w:ascii="Times New Roman" w:hAnsi="Times New Roman"/>
          <w:b/>
          <w:color w:val="000000"/>
          <w:sz w:val="28"/>
          <w:szCs w:val="28"/>
        </w:rPr>
      </w:pPr>
      <w:r w:rsidRPr="00C261ED">
        <w:rPr>
          <w:rFonts w:ascii="Times New Roman" w:hAnsi="Times New Roman"/>
          <w:b/>
          <w:color w:val="000000"/>
          <w:sz w:val="28"/>
          <w:szCs w:val="28"/>
        </w:rPr>
        <w:t>Календарный учебный график</w:t>
      </w:r>
    </w:p>
    <w:p w:rsidR="009F463E" w:rsidRPr="00C261ED" w:rsidRDefault="009F463E" w:rsidP="006F1F6E">
      <w:pPr>
        <w:shd w:val="clear" w:color="auto" w:fill="FFFFFF"/>
        <w:spacing w:after="0" w:line="240" w:lineRule="auto"/>
        <w:ind w:left="720"/>
        <w:rPr>
          <w:rFonts w:ascii="Times New Roman" w:hAnsi="Times New Roman"/>
          <w:color w:val="000000"/>
          <w:sz w:val="28"/>
          <w:szCs w:val="28"/>
        </w:rPr>
      </w:pPr>
      <w:r w:rsidRPr="00C261ED">
        <w:rPr>
          <w:rFonts w:ascii="Times New Roman" w:hAnsi="Times New Roman"/>
          <w:color w:val="000000"/>
          <w:sz w:val="28"/>
          <w:szCs w:val="28"/>
        </w:rPr>
        <w:t>Количество учебных недель: 36</w:t>
      </w:r>
    </w:p>
    <w:p w:rsidR="009F463E" w:rsidRPr="00C261ED" w:rsidRDefault="009F463E" w:rsidP="006F1F6E">
      <w:pPr>
        <w:shd w:val="clear" w:color="auto" w:fill="FFFFFF"/>
        <w:spacing w:after="0" w:line="240" w:lineRule="auto"/>
        <w:ind w:left="720"/>
        <w:rPr>
          <w:rFonts w:ascii="Times New Roman" w:hAnsi="Times New Roman"/>
          <w:color w:val="000000"/>
          <w:sz w:val="28"/>
          <w:szCs w:val="28"/>
        </w:rPr>
      </w:pPr>
      <w:r w:rsidRPr="00C261ED">
        <w:rPr>
          <w:rFonts w:ascii="Times New Roman" w:hAnsi="Times New Roman"/>
          <w:color w:val="000000"/>
          <w:sz w:val="28"/>
          <w:szCs w:val="28"/>
        </w:rPr>
        <w:t>Даты начала и окончания учебных периодов:</w:t>
      </w:r>
    </w:p>
    <w:p w:rsidR="009F463E" w:rsidRPr="00C261ED" w:rsidRDefault="009F463E" w:rsidP="006F1F6E">
      <w:pPr>
        <w:shd w:val="clear" w:color="auto" w:fill="FFFFFF"/>
        <w:tabs>
          <w:tab w:val="left" w:pos="4230"/>
        </w:tabs>
        <w:spacing w:after="0" w:line="240" w:lineRule="auto"/>
        <w:ind w:left="720"/>
        <w:rPr>
          <w:rFonts w:ascii="Times New Roman" w:hAnsi="Times New Roman"/>
          <w:color w:val="000000"/>
          <w:sz w:val="28"/>
          <w:szCs w:val="28"/>
        </w:rPr>
      </w:pPr>
      <w:r w:rsidRPr="00C261ED">
        <w:rPr>
          <w:rFonts w:ascii="Times New Roman" w:hAnsi="Times New Roman"/>
          <w:color w:val="000000"/>
          <w:sz w:val="28"/>
          <w:szCs w:val="28"/>
        </w:rPr>
        <w:t>01.09.202</w:t>
      </w:r>
      <w:r>
        <w:rPr>
          <w:rFonts w:ascii="Times New Roman" w:hAnsi="Times New Roman"/>
          <w:color w:val="000000"/>
          <w:sz w:val="28"/>
          <w:szCs w:val="28"/>
        </w:rPr>
        <w:t>2 – 30.10 2022</w:t>
      </w:r>
      <w:r w:rsidRPr="00C261ED">
        <w:rPr>
          <w:rFonts w:ascii="Times New Roman" w:hAnsi="Times New Roman"/>
          <w:color w:val="000000"/>
          <w:sz w:val="28"/>
          <w:szCs w:val="28"/>
        </w:rPr>
        <w:tab/>
      </w:r>
    </w:p>
    <w:p w:rsidR="009F463E" w:rsidRPr="00C261ED" w:rsidRDefault="009F463E" w:rsidP="006F1F6E">
      <w:pPr>
        <w:shd w:val="clear" w:color="auto" w:fill="FFFFFF"/>
        <w:spacing w:after="0" w:line="240" w:lineRule="auto"/>
        <w:ind w:left="720"/>
        <w:rPr>
          <w:rFonts w:ascii="Times New Roman" w:hAnsi="Times New Roman"/>
          <w:color w:val="000000"/>
          <w:sz w:val="28"/>
          <w:szCs w:val="28"/>
        </w:rPr>
      </w:pPr>
      <w:r>
        <w:rPr>
          <w:rFonts w:ascii="Times New Roman" w:hAnsi="Times New Roman"/>
          <w:color w:val="000000"/>
          <w:sz w:val="28"/>
          <w:szCs w:val="28"/>
        </w:rPr>
        <w:t>08.11.2022 – 30.12.2022</w:t>
      </w:r>
    </w:p>
    <w:p w:rsidR="009F463E" w:rsidRPr="00C261ED" w:rsidRDefault="009F463E" w:rsidP="006F1F6E">
      <w:pPr>
        <w:shd w:val="clear" w:color="auto" w:fill="FFFFFF"/>
        <w:spacing w:after="0" w:line="240" w:lineRule="auto"/>
        <w:ind w:left="720"/>
        <w:rPr>
          <w:rFonts w:ascii="Times New Roman" w:hAnsi="Times New Roman"/>
          <w:color w:val="000000"/>
          <w:sz w:val="28"/>
          <w:szCs w:val="28"/>
        </w:rPr>
      </w:pPr>
      <w:r>
        <w:rPr>
          <w:rFonts w:ascii="Times New Roman" w:hAnsi="Times New Roman"/>
          <w:color w:val="000000"/>
          <w:sz w:val="28"/>
          <w:szCs w:val="28"/>
        </w:rPr>
        <w:t>10.01.2023 – 18.03.2023</w:t>
      </w:r>
    </w:p>
    <w:p w:rsidR="009F463E" w:rsidRPr="00C261ED" w:rsidRDefault="009F463E" w:rsidP="006F1F6E">
      <w:pPr>
        <w:shd w:val="clear" w:color="auto" w:fill="FFFFFF"/>
        <w:spacing w:after="0" w:line="240" w:lineRule="auto"/>
        <w:ind w:left="720"/>
        <w:rPr>
          <w:rFonts w:ascii="Times New Roman" w:hAnsi="Times New Roman"/>
          <w:color w:val="000000"/>
          <w:sz w:val="28"/>
          <w:szCs w:val="28"/>
        </w:rPr>
      </w:pPr>
      <w:r>
        <w:rPr>
          <w:rFonts w:ascii="Times New Roman" w:hAnsi="Times New Roman"/>
          <w:color w:val="000000"/>
          <w:sz w:val="28"/>
          <w:szCs w:val="28"/>
        </w:rPr>
        <w:t>28.03.2023 – 27.05.2023</w:t>
      </w:r>
    </w:p>
    <w:p w:rsidR="009F463E" w:rsidRPr="00C261ED" w:rsidRDefault="009F463E" w:rsidP="006F1F6E">
      <w:pPr>
        <w:pStyle w:val="a9"/>
        <w:jc w:val="center"/>
        <w:rPr>
          <w:rFonts w:ascii="Times New Roman" w:hAnsi="Times New Roman"/>
          <w:b/>
          <w:sz w:val="28"/>
          <w:szCs w:val="28"/>
        </w:rPr>
      </w:pPr>
    </w:p>
    <w:tbl>
      <w:tblPr>
        <w:tblW w:w="10207"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3"/>
        <w:gridCol w:w="4679"/>
        <w:gridCol w:w="709"/>
        <w:gridCol w:w="709"/>
        <w:gridCol w:w="851"/>
        <w:gridCol w:w="992"/>
        <w:gridCol w:w="1134"/>
      </w:tblGrid>
      <w:tr w:rsidR="009F463E" w:rsidRPr="00C261ED" w:rsidTr="00976B33">
        <w:trPr>
          <w:trHeight w:val="555"/>
        </w:trPr>
        <w:tc>
          <w:tcPr>
            <w:tcW w:w="1133" w:type="dxa"/>
            <w:vMerge w:val="restart"/>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lastRenderedPageBreak/>
              <w:t>Номер занятия /дата</w:t>
            </w:r>
          </w:p>
        </w:tc>
        <w:tc>
          <w:tcPr>
            <w:tcW w:w="4679" w:type="dxa"/>
            <w:vMerge w:val="restart"/>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Тема занятия</w:t>
            </w:r>
          </w:p>
        </w:tc>
        <w:tc>
          <w:tcPr>
            <w:tcW w:w="1418" w:type="dxa"/>
            <w:gridSpan w:val="2"/>
            <w:tcBorders>
              <w:bottom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Количество часов</w:t>
            </w:r>
          </w:p>
        </w:tc>
        <w:tc>
          <w:tcPr>
            <w:tcW w:w="851" w:type="dxa"/>
            <w:vMerge w:val="restart"/>
          </w:tcPr>
          <w:p w:rsidR="009F463E" w:rsidRPr="00497F4B" w:rsidRDefault="009F463E" w:rsidP="004179C9">
            <w:pPr>
              <w:pStyle w:val="a9"/>
              <w:jc w:val="center"/>
              <w:rPr>
                <w:rFonts w:ascii="Times New Roman" w:hAnsi="Times New Roman"/>
                <w:bCs/>
                <w:sz w:val="28"/>
                <w:szCs w:val="28"/>
              </w:rPr>
            </w:pPr>
            <w:r w:rsidRPr="00497F4B">
              <w:rPr>
                <w:rFonts w:ascii="Times New Roman" w:hAnsi="Times New Roman"/>
                <w:bCs/>
                <w:sz w:val="28"/>
                <w:szCs w:val="28"/>
              </w:rPr>
              <w:t>Форма занятия</w:t>
            </w:r>
          </w:p>
        </w:tc>
        <w:tc>
          <w:tcPr>
            <w:tcW w:w="992" w:type="dxa"/>
            <w:vMerge w:val="restart"/>
          </w:tcPr>
          <w:p w:rsidR="009F463E" w:rsidRPr="00497F4B" w:rsidRDefault="009F463E" w:rsidP="004179C9">
            <w:pPr>
              <w:pStyle w:val="a9"/>
              <w:jc w:val="center"/>
              <w:rPr>
                <w:rFonts w:ascii="Times New Roman" w:hAnsi="Times New Roman"/>
                <w:bCs/>
                <w:sz w:val="28"/>
                <w:szCs w:val="28"/>
              </w:rPr>
            </w:pPr>
            <w:r w:rsidRPr="00497F4B">
              <w:rPr>
                <w:rFonts w:ascii="Times New Roman" w:hAnsi="Times New Roman"/>
                <w:bCs/>
                <w:sz w:val="28"/>
                <w:szCs w:val="28"/>
              </w:rPr>
              <w:t>Место и время проведения</w:t>
            </w:r>
          </w:p>
        </w:tc>
        <w:tc>
          <w:tcPr>
            <w:tcW w:w="1134" w:type="dxa"/>
            <w:vMerge w:val="restart"/>
          </w:tcPr>
          <w:p w:rsidR="009F463E" w:rsidRPr="00497F4B" w:rsidRDefault="009F463E" w:rsidP="004179C9">
            <w:pPr>
              <w:pStyle w:val="a9"/>
              <w:jc w:val="center"/>
              <w:rPr>
                <w:rFonts w:ascii="Times New Roman" w:hAnsi="Times New Roman"/>
                <w:bCs/>
                <w:sz w:val="28"/>
                <w:szCs w:val="28"/>
              </w:rPr>
            </w:pPr>
            <w:r w:rsidRPr="00497F4B">
              <w:rPr>
                <w:rFonts w:ascii="Times New Roman" w:hAnsi="Times New Roman"/>
                <w:bCs/>
                <w:sz w:val="28"/>
                <w:szCs w:val="28"/>
              </w:rPr>
              <w:t>Форма контроля</w:t>
            </w:r>
          </w:p>
        </w:tc>
      </w:tr>
      <w:tr w:rsidR="009F463E" w:rsidRPr="00C261ED" w:rsidTr="00976B33">
        <w:trPr>
          <w:trHeight w:val="255"/>
        </w:trPr>
        <w:tc>
          <w:tcPr>
            <w:tcW w:w="1133" w:type="dxa"/>
            <w:vMerge/>
          </w:tcPr>
          <w:p w:rsidR="009F463E" w:rsidRPr="00C261ED" w:rsidRDefault="009F463E" w:rsidP="004179C9">
            <w:pPr>
              <w:spacing w:after="0" w:line="240" w:lineRule="auto"/>
              <w:jc w:val="center"/>
              <w:rPr>
                <w:rFonts w:ascii="Times New Roman" w:hAnsi="Times New Roman"/>
                <w:sz w:val="28"/>
                <w:szCs w:val="28"/>
              </w:rPr>
            </w:pPr>
          </w:p>
        </w:tc>
        <w:tc>
          <w:tcPr>
            <w:tcW w:w="4679" w:type="dxa"/>
            <w:vMerge/>
          </w:tcPr>
          <w:p w:rsidR="009F463E" w:rsidRPr="00C261ED" w:rsidRDefault="009F463E" w:rsidP="004179C9">
            <w:pPr>
              <w:spacing w:after="0" w:line="240" w:lineRule="auto"/>
              <w:jc w:val="center"/>
              <w:rPr>
                <w:rFonts w:ascii="Times New Roman" w:hAnsi="Times New Roman"/>
                <w:sz w:val="28"/>
                <w:szCs w:val="28"/>
              </w:rPr>
            </w:pPr>
          </w:p>
        </w:tc>
        <w:tc>
          <w:tcPr>
            <w:tcW w:w="709" w:type="dxa"/>
            <w:tcBorders>
              <w:top w:val="single" w:sz="4" w:space="0" w:color="auto"/>
              <w:bottom w:val="single" w:sz="4" w:space="0" w:color="auto"/>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теория</w:t>
            </w:r>
          </w:p>
        </w:tc>
        <w:tc>
          <w:tcPr>
            <w:tcW w:w="709" w:type="dxa"/>
            <w:tcBorders>
              <w:top w:val="single" w:sz="4" w:space="0" w:color="auto"/>
              <w:left w:val="single" w:sz="4" w:space="0" w:color="auto"/>
            </w:tcBorders>
          </w:tcPr>
          <w:p w:rsidR="009F463E" w:rsidRPr="00497F4B" w:rsidRDefault="009F463E" w:rsidP="004179C9">
            <w:pPr>
              <w:pStyle w:val="a9"/>
              <w:rPr>
                <w:rFonts w:ascii="Times New Roman" w:hAnsi="Times New Roman"/>
                <w:sz w:val="28"/>
                <w:szCs w:val="28"/>
              </w:rPr>
            </w:pPr>
            <w:r w:rsidRPr="00497F4B">
              <w:rPr>
                <w:rFonts w:ascii="Times New Roman" w:hAnsi="Times New Roman"/>
                <w:sz w:val="28"/>
                <w:szCs w:val="28"/>
              </w:rPr>
              <w:t>лекция</w:t>
            </w:r>
          </w:p>
        </w:tc>
        <w:tc>
          <w:tcPr>
            <w:tcW w:w="851" w:type="dxa"/>
            <w:vMerge/>
          </w:tcPr>
          <w:p w:rsidR="009F463E" w:rsidRPr="00497F4B" w:rsidRDefault="009F463E" w:rsidP="004179C9">
            <w:pPr>
              <w:pStyle w:val="a9"/>
              <w:rPr>
                <w:rFonts w:ascii="Times New Roman" w:hAnsi="Times New Roman"/>
                <w:sz w:val="28"/>
                <w:szCs w:val="28"/>
              </w:rPr>
            </w:pPr>
          </w:p>
        </w:tc>
        <w:tc>
          <w:tcPr>
            <w:tcW w:w="992" w:type="dxa"/>
            <w:vMerge/>
          </w:tcPr>
          <w:p w:rsidR="009F463E" w:rsidRPr="00497F4B" w:rsidRDefault="009F463E" w:rsidP="004179C9">
            <w:pPr>
              <w:pStyle w:val="a9"/>
              <w:rPr>
                <w:rFonts w:ascii="Times New Roman" w:hAnsi="Times New Roman"/>
                <w:sz w:val="28"/>
                <w:szCs w:val="28"/>
              </w:rPr>
            </w:pPr>
          </w:p>
        </w:tc>
        <w:tc>
          <w:tcPr>
            <w:tcW w:w="1134" w:type="dxa"/>
            <w:vMerge/>
          </w:tcPr>
          <w:p w:rsidR="009F463E" w:rsidRPr="00497F4B" w:rsidRDefault="009F463E" w:rsidP="004179C9">
            <w:pPr>
              <w:pStyle w:val="a9"/>
              <w:rPr>
                <w:rFonts w:ascii="Times New Roman" w:hAnsi="Times New Roman"/>
                <w:sz w:val="28"/>
                <w:szCs w:val="28"/>
              </w:rPr>
            </w:pP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1 </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сентябрь</w:t>
            </w:r>
          </w:p>
        </w:tc>
        <w:tc>
          <w:tcPr>
            <w:tcW w:w="4679" w:type="dxa"/>
          </w:tcPr>
          <w:p w:rsidR="009F463E" w:rsidRPr="00497F4B" w:rsidRDefault="009F463E" w:rsidP="00C95F8D">
            <w:pPr>
              <w:pStyle w:val="a9"/>
              <w:rPr>
                <w:rFonts w:ascii="Times New Roman" w:hAnsi="Times New Roman"/>
                <w:b/>
                <w:sz w:val="28"/>
                <w:szCs w:val="28"/>
              </w:rPr>
            </w:pPr>
            <w:r w:rsidRPr="00497F4B">
              <w:rPr>
                <w:rFonts w:ascii="Times New Roman" w:hAnsi="Times New Roman"/>
                <w:b/>
                <w:sz w:val="28"/>
                <w:szCs w:val="28"/>
              </w:rPr>
              <w:t>Вводное занятие</w:t>
            </w:r>
          </w:p>
          <w:p w:rsidR="009F463E" w:rsidRPr="00497F4B" w:rsidRDefault="009F463E" w:rsidP="00C95F8D">
            <w:pPr>
              <w:pStyle w:val="a9"/>
              <w:ind w:left="-108"/>
              <w:rPr>
                <w:rFonts w:ascii="Times New Roman" w:hAnsi="Times New Roman"/>
                <w:sz w:val="28"/>
                <w:szCs w:val="28"/>
              </w:rPr>
            </w:pPr>
            <w:r w:rsidRPr="00497F4B">
              <w:rPr>
                <w:rFonts w:ascii="Times New Roman" w:hAnsi="Times New Roman"/>
                <w:sz w:val="28"/>
                <w:szCs w:val="28"/>
              </w:rPr>
              <w:t xml:space="preserve"> Знакомство с коллективом, правилами поведения на кружке. Беседа о театре. Значение театра, его отличие от других видов искусств. </w:t>
            </w:r>
          </w:p>
          <w:p w:rsidR="009F463E" w:rsidRPr="00C261ED" w:rsidRDefault="009F463E" w:rsidP="00C95F8D">
            <w:pPr>
              <w:spacing w:after="0" w:line="240" w:lineRule="auto"/>
              <w:ind w:left="-108"/>
              <w:rPr>
                <w:rFonts w:ascii="Times New Roman" w:hAnsi="Times New Roman"/>
                <w:sz w:val="28"/>
                <w:szCs w:val="28"/>
              </w:rPr>
            </w:pPr>
            <w:r w:rsidRPr="00C261ED">
              <w:rPr>
                <w:rFonts w:ascii="Times New Roman" w:hAnsi="Times New Roman"/>
                <w:sz w:val="28"/>
                <w:szCs w:val="28"/>
              </w:rPr>
              <w:t xml:space="preserve">Игра на сплочение. </w:t>
            </w:r>
            <w:r w:rsidRPr="00C261ED">
              <w:rPr>
                <w:rFonts w:ascii="Times New Roman" w:hAnsi="Times New Roman"/>
                <w:bCs/>
                <w:sz w:val="28"/>
                <w:szCs w:val="28"/>
              </w:rPr>
              <w:t>Знакомство с театрами (презентация).</w:t>
            </w:r>
          </w:p>
        </w:tc>
        <w:tc>
          <w:tcPr>
            <w:tcW w:w="709" w:type="dxa"/>
            <w:tcBorders>
              <w:top w:val="single" w:sz="4" w:space="0" w:color="auto"/>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851"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r>
              <w:rPr>
                <w:rFonts w:ascii="Times New Roman" w:hAnsi="Times New Roman"/>
                <w:sz w:val="28"/>
                <w:szCs w:val="28"/>
              </w:rPr>
              <w:t>-4</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сентябрь</w:t>
            </w:r>
          </w:p>
        </w:tc>
        <w:tc>
          <w:tcPr>
            <w:tcW w:w="4679" w:type="dxa"/>
          </w:tcPr>
          <w:p w:rsidR="009F463E" w:rsidRDefault="009F463E" w:rsidP="004179C9">
            <w:pPr>
              <w:spacing w:after="0" w:line="240" w:lineRule="auto"/>
              <w:jc w:val="both"/>
              <w:rPr>
                <w:rFonts w:ascii="Times New Roman" w:hAnsi="Times New Roman"/>
                <w:b/>
                <w:bCs/>
                <w:sz w:val="28"/>
                <w:szCs w:val="28"/>
              </w:rPr>
            </w:pPr>
            <w:r>
              <w:rPr>
                <w:rFonts w:ascii="Times New Roman" w:hAnsi="Times New Roman"/>
                <w:b/>
                <w:bCs/>
                <w:sz w:val="28"/>
                <w:szCs w:val="28"/>
              </w:rPr>
              <w:t>Театральная игра</w:t>
            </w:r>
          </w:p>
          <w:p w:rsidR="009F463E" w:rsidRPr="00C261ED" w:rsidRDefault="009F463E" w:rsidP="004179C9">
            <w:pPr>
              <w:spacing w:after="0" w:line="240" w:lineRule="auto"/>
              <w:jc w:val="both"/>
              <w:rPr>
                <w:rFonts w:ascii="Times New Roman" w:hAnsi="Times New Roman"/>
                <w:bCs/>
                <w:sz w:val="28"/>
                <w:szCs w:val="28"/>
              </w:rPr>
            </w:pPr>
            <w:r w:rsidRPr="00C261ED">
              <w:rPr>
                <w:rFonts w:ascii="Times New Roman" w:hAnsi="Times New Roman"/>
                <w:bCs/>
                <w:sz w:val="28"/>
                <w:szCs w:val="28"/>
              </w:rPr>
              <w:t>Структура театра, основные профессии: актер, режиссер, сценарист, художник, гример.</w:t>
            </w:r>
          </w:p>
          <w:p w:rsidR="009F463E" w:rsidRPr="00497F4B" w:rsidRDefault="009F463E" w:rsidP="004179C9">
            <w:pPr>
              <w:pStyle w:val="a9"/>
              <w:jc w:val="both"/>
              <w:rPr>
                <w:rFonts w:ascii="Times New Roman" w:hAnsi="Times New Roman"/>
                <w:bCs/>
                <w:sz w:val="28"/>
                <w:szCs w:val="28"/>
              </w:rPr>
            </w:pPr>
            <w:r w:rsidRPr="00497F4B">
              <w:rPr>
                <w:rFonts w:ascii="Times New Roman" w:hAnsi="Times New Roman"/>
                <w:bCs/>
                <w:sz w:val="28"/>
                <w:szCs w:val="28"/>
              </w:rPr>
              <w:t>Сценический этюд «Уж эти профессии театра…» Оформление и технические средства сцены.</w:t>
            </w:r>
          </w:p>
          <w:p w:rsidR="009F463E" w:rsidRPr="00497F4B" w:rsidRDefault="009F463E" w:rsidP="008209D1">
            <w:pPr>
              <w:pStyle w:val="a9"/>
              <w:jc w:val="both"/>
              <w:rPr>
                <w:rFonts w:ascii="Times New Roman" w:hAnsi="Times New Roman"/>
                <w:b/>
                <w:sz w:val="28"/>
                <w:szCs w:val="28"/>
              </w:rPr>
            </w:pPr>
            <w:r w:rsidRPr="00497F4B">
              <w:rPr>
                <w:rFonts w:ascii="Times New Roman" w:hAnsi="Times New Roman"/>
                <w:bCs/>
                <w:sz w:val="28"/>
                <w:szCs w:val="28"/>
              </w:rPr>
              <w:t xml:space="preserve">Знакомство со сценарием. </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p>
        </w:tc>
        <w:tc>
          <w:tcPr>
            <w:tcW w:w="851"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5-11</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сентябрь</w:t>
            </w:r>
          </w:p>
        </w:tc>
        <w:tc>
          <w:tcPr>
            <w:tcW w:w="4679" w:type="dxa"/>
          </w:tcPr>
          <w:p w:rsidR="009F463E" w:rsidRPr="00497F4B" w:rsidRDefault="009F463E" w:rsidP="00C95F8D">
            <w:pPr>
              <w:pStyle w:val="a9"/>
              <w:rPr>
                <w:rFonts w:ascii="Times New Roman" w:hAnsi="Times New Roman"/>
                <w:b/>
                <w:sz w:val="28"/>
                <w:szCs w:val="28"/>
              </w:rPr>
            </w:pPr>
            <w:r w:rsidRPr="00497F4B">
              <w:rPr>
                <w:rFonts w:ascii="Times New Roman" w:hAnsi="Times New Roman"/>
                <w:b/>
                <w:sz w:val="28"/>
                <w:szCs w:val="28"/>
              </w:rPr>
              <w:t xml:space="preserve">Ритмопластика </w:t>
            </w:r>
          </w:p>
          <w:p w:rsidR="009F463E" w:rsidRPr="00497F4B" w:rsidRDefault="009F463E" w:rsidP="00C95F8D">
            <w:pPr>
              <w:pStyle w:val="a9"/>
              <w:rPr>
                <w:rFonts w:ascii="Times New Roman" w:hAnsi="Times New Roman"/>
                <w:sz w:val="28"/>
                <w:szCs w:val="28"/>
              </w:rPr>
            </w:pPr>
            <w:r w:rsidRPr="00497F4B">
              <w:rPr>
                <w:rFonts w:ascii="Times New Roman" w:hAnsi="Times New Roman"/>
                <w:sz w:val="28"/>
                <w:szCs w:val="28"/>
              </w:rPr>
              <w:t>техника речи</w:t>
            </w:r>
          </w:p>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bCs/>
                <w:sz w:val="28"/>
                <w:szCs w:val="28"/>
              </w:rPr>
              <w:t xml:space="preserve">Распределение ролей литературной гостиной. </w:t>
            </w:r>
            <w:r w:rsidRPr="00C261ED">
              <w:rPr>
                <w:rFonts w:ascii="Times New Roman" w:hAnsi="Times New Roman"/>
                <w:sz w:val="28"/>
                <w:szCs w:val="28"/>
              </w:rPr>
              <w:t>Репетиции, работа с костюмами. Знакомство с театральным коллективом «Балаган» Шалакушского ДК</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3</w:t>
            </w:r>
          </w:p>
        </w:tc>
        <w:tc>
          <w:tcPr>
            <w:tcW w:w="851" w:type="dxa"/>
            <w:tcBorders>
              <w:left w:val="single" w:sz="4" w:space="0" w:color="auto"/>
            </w:tcBorders>
          </w:tcPr>
          <w:p w:rsidR="009F463E" w:rsidRPr="00C261ED" w:rsidRDefault="009F463E" w:rsidP="00976B33">
            <w:pPr>
              <w:spacing w:after="0" w:line="240" w:lineRule="auto"/>
              <w:rPr>
                <w:rFonts w:ascii="Times New Roman" w:hAnsi="Times New Roman"/>
                <w:sz w:val="28"/>
                <w:szCs w:val="28"/>
              </w:rPr>
            </w:pPr>
            <w:r w:rsidRPr="00C261ED">
              <w:rPr>
                <w:rFonts w:ascii="Times New Roman" w:hAnsi="Times New Roman"/>
                <w:sz w:val="28"/>
                <w:szCs w:val="28"/>
              </w:rPr>
              <w:t>групповое, экскурсия</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r>
              <w:rPr>
                <w:rFonts w:ascii="Times New Roman" w:hAnsi="Times New Roman"/>
                <w:sz w:val="28"/>
                <w:szCs w:val="28"/>
              </w:rPr>
              <w:t>, ШДК</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12-14</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октябрь</w:t>
            </w:r>
          </w:p>
        </w:tc>
        <w:tc>
          <w:tcPr>
            <w:tcW w:w="4679" w:type="dxa"/>
          </w:tcPr>
          <w:p w:rsidR="009F463E"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Генеральная репетиция, работа с костюмами.</w:t>
            </w:r>
          </w:p>
          <w:p w:rsidR="009F463E" w:rsidRPr="00C261ED" w:rsidRDefault="009F463E" w:rsidP="00C95F8D">
            <w:pPr>
              <w:spacing w:after="0" w:line="240" w:lineRule="auto"/>
              <w:rPr>
                <w:rFonts w:ascii="Times New Roman" w:hAnsi="Times New Roman"/>
                <w:sz w:val="28"/>
                <w:szCs w:val="28"/>
              </w:rPr>
            </w:pPr>
            <w:r>
              <w:rPr>
                <w:rFonts w:ascii="Times New Roman" w:hAnsi="Times New Roman"/>
                <w:sz w:val="28"/>
                <w:szCs w:val="28"/>
              </w:rPr>
              <w:t>Праздничная постановка ко Дню пожилого человека (взаимодействие с отделом соцзащиты)</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p w:rsidR="009F463E" w:rsidRPr="00C261ED" w:rsidRDefault="009F463E" w:rsidP="004179C9">
            <w:pPr>
              <w:spacing w:after="0" w:line="240" w:lineRule="auto"/>
              <w:jc w:val="center"/>
              <w:rPr>
                <w:rFonts w:ascii="Times New Roman" w:hAnsi="Times New Roman"/>
                <w:sz w:val="28"/>
                <w:szCs w:val="28"/>
              </w:rPr>
            </w:pPr>
          </w:p>
        </w:tc>
        <w:tc>
          <w:tcPr>
            <w:tcW w:w="851"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15-16</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октябрь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Премьера литературно-музыкальной композиции. Чаепитие. Подведение итогов.</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17-20</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октябрь</w:t>
            </w:r>
          </w:p>
        </w:tc>
        <w:tc>
          <w:tcPr>
            <w:tcW w:w="4679" w:type="dxa"/>
          </w:tcPr>
          <w:p w:rsidR="009F463E" w:rsidRPr="00497F4B" w:rsidRDefault="009F463E" w:rsidP="00C95F8D">
            <w:pPr>
              <w:pStyle w:val="a9"/>
              <w:rPr>
                <w:rFonts w:ascii="Times New Roman" w:hAnsi="Times New Roman"/>
                <w:b/>
                <w:bCs/>
                <w:sz w:val="28"/>
                <w:szCs w:val="28"/>
              </w:rPr>
            </w:pPr>
            <w:r w:rsidRPr="00497F4B">
              <w:rPr>
                <w:rFonts w:ascii="Times New Roman" w:hAnsi="Times New Roman"/>
                <w:b/>
                <w:sz w:val="28"/>
                <w:szCs w:val="28"/>
              </w:rPr>
              <w:t>Основы театральной культуры</w:t>
            </w:r>
          </w:p>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 xml:space="preserve">Особенности театрального искусства </w:t>
            </w:r>
          </w:p>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Игры и упражнения. Работа над театральной постановкой.</w:t>
            </w:r>
            <w:r>
              <w:rPr>
                <w:rStyle w:val="c20"/>
                <w:rFonts w:ascii="Times New Roman" w:hAnsi="Times New Roman"/>
                <w:color w:val="000000"/>
                <w:sz w:val="28"/>
                <w:szCs w:val="28"/>
                <w:shd w:val="clear" w:color="auto" w:fill="FFFFFF"/>
              </w:rPr>
              <w:t xml:space="preserve"> Фольклорная программа с хоровым коллективом «Заряница»</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Default="009F463E">
            <w:pPr>
              <w:rPr>
                <w:rFonts w:ascii="Times New Roman" w:hAnsi="Times New Roman"/>
                <w:sz w:val="28"/>
                <w:szCs w:val="28"/>
              </w:rPr>
            </w:pPr>
            <w:r w:rsidRPr="00C261ED">
              <w:rPr>
                <w:rFonts w:ascii="Times New Roman" w:hAnsi="Times New Roman"/>
                <w:sz w:val="28"/>
                <w:szCs w:val="28"/>
              </w:rPr>
              <w:t>Класс</w:t>
            </w:r>
          </w:p>
          <w:p w:rsidR="009F463E" w:rsidRPr="00C261ED" w:rsidRDefault="009F463E">
            <w:pPr>
              <w:rPr>
                <w:rFonts w:ascii="Times New Roman" w:hAnsi="Times New Roman"/>
                <w:sz w:val="28"/>
                <w:szCs w:val="28"/>
              </w:rPr>
            </w:pPr>
            <w:r>
              <w:rPr>
                <w:rFonts w:ascii="Times New Roman" w:hAnsi="Times New Roman"/>
                <w:sz w:val="28"/>
                <w:szCs w:val="28"/>
              </w:rPr>
              <w:t>ДК</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21-23</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октябрь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 xml:space="preserve">знакомство со сценарием. </w:t>
            </w:r>
          </w:p>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распределение ролей, песенных и танцевальных  композиций</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24-29</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ноябрь</w:t>
            </w:r>
          </w:p>
        </w:tc>
        <w:tc>
          <w:tcPr>
            <w:tcW w:w="4679" w:type="dxa"/>
          </w:tcPr>
          <w:p w:rsidR="009F463E"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Репетиции, работа с костюмами, декорациями.</w:t>
            </w:r>
          </w:p>
          <w:p w:rsidR="009F463E" w:rsidRPr="00C261ED" w:rsidRDefault="009F463E" w:rsidP="00C95F8D">
            <w:pPr>
              <w:spacing w:after="0" w:line="240" w:lineRule="auto"/>
              <w:rPr>
                <w:rFonts w:ascii="Times New Roman" w:hAnsi="Times New Roman"/>
                <w:sz w:val="28"/>
                <w:szCs w:val="28"/>
              </w:rPr>
            </w:pPr>
            <w:r>
              <w:rPr>
                <w:rFonts w:ascii="Times New Roman" w:hAnsi="Times New Roman"/>
                <w:sz w:val="28"/>
                <w:szCs w:val="28"/>
              </w:rPr>
              <w:t>Встреча с театральным коллективом «Балаган», совместное занятие.</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Default="009F463E">
            <w:pPr>
              <w:rPr>
                <w:rFonts w:ascii="Times New Roman" w:hAnsi="Times New Roman"/>
                <w:sz w:val="28"/>
                <w:szCs w:val="28"/>
              </w:rPr>
            </w:pPr>
            <w:r w:rsidRPr="00C261ED">
              <w:rPr>
                <w:rFonts w:ascii="Times New Roman" w:hAnsi="Times New Roman"/>
                <w:sz w:val="28"/>
                <w:szCs w:val="28"/>
              </w:rPr>
              <w:t>Класс</w:t>
            </w:r>
            <w:r>
              <w:rPr>
                <w:rFonts w:ascii="Times New Roman" w:hAnsi="Times New Roman"/>
                <w:sz w:val="28"/>
                <w:szCs w:val="28"/>
              </w:rPr>
              <w:t xml:space="preserve">, зрительный </w:t>
            </w:r>
            <w:r>
              <w:rPr>
                <w:rFonts w:ascii="Times New Roman" w:hAnsi="Times New Roman"/>
                <w:sz w:val="28"/>
                <w:szCs w:val="28"/>
              </w:rPr>
              <w:lastRenderedPageBreak/>
              <w:t xml:space="preserve">зал </w:t>
            </w:r>
          </w:p>
          <w:p w:rsidR="009F463E" w:rsidRPr="00C261ED" w:rsidRDefault="009F463E">
            <w:pPr>
              <w:rPr>
                <w:rFonts w:ascii="Times New Roman" w:hAnsi="Times New Roman"/>
                <w:sz w:val="28"/>
                <w:szCs w:val="28"/>
              </w:rPr>
            </w:pPr>
            <w:r>
              <w:rPr>
                <w:rFonts w:ascii="Times New Roman" w:hAnsi="Times New Roman"/>
                <w:sz w:val="28"/>
                <w:szCs w:val="28"/>
              </w:rPr>
              <w:t>ШДК</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lastRenderedPageBreak/>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lastRenderedPageBreak/>
              <w:t>30-32</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ноябрь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Генеральная репетиция, работа с костюмами.</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33-34</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ноябрь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Премьера театральной постановки, литературно-музыкальной композиции. Традиционное чаепитие. Подведение итогов.</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35-38</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декабрь</w:t>
            </w:r>
          </w:p>
        </w:tc>
        <w:tc>
          <w:tcPr>
            <w:tcW w:w="4679" w:type="dxa"/>
          </w:tcPr>
          <w:p w:rsidR="009F463E" w:rsidRPr="00497F4B" w:rsidRDefault="009F463E" w:rsidP="00C95F8D">
            <w:pPr>
              <w:pStyle w:val="a9"/>
              <w:rPr>
                <w:rFonts w:ascii="Times New Roman" w:hAnsi="Times New Roman"/>
                <w:b/>
                <w:bCs/>
                <w:sz w:val="28"/>
                <w:szCs w:val="28"/>
              </w:rPr>
            </w:pPr>
            <w:r w:rsidRPr="00497F4B">
              <w:rPr>
                <w:rFonts w:ascii="Times New Roman" w:hAnsi="Times New Roman"/>
                <w:b/>
                <w:sz w:val="28"/>
                <w:szCs w:val="28"/>
              </w:rPr>
              <w:t>Основы театральной культуры</w:t>
            </w:r>
          </w:p>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 xml:space="preserve">Особенности театрального искусства; виды театрального искусства. Работа над спектаклем Знакомство со сценарием  </w:t>
            </w:r>
          </w:p>
          <w:p w:rsidR="009F463E" w:rsidRPr="00C261ED" w:rsidRDefault="009F463E" w:rsidP="00C95F8D">
            <w:pPr>
              <w:spacing w:after="0" w:line="240" w:lineRule="auto"/>
              <w:rPr>
                <w:rFonts w:ascii="Times New Roman" w:hAnsi="Times New Roman"/>
                <w:sz w:val="28"/>
                <w:szCs w:val="28"/>
              </w:rPr>
            </w:pP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39-46</w:t>
            </w:r>
          </w:p>
          <w:p w:rsidR="009F463E" w:rsidRPr="00C261ED" w:rsidRDefault="009F463E" w:rsidP="004179C9">
            <w:pPr>
              <w:spacing w:after="0" w:line="240" w:lineRule="auto"/>
              <w:rPr>
                <w:rFonts w:ascii="Times New Roman" w:hAnsi="Times New Roman"/>
                <w:sz w:val="28"/>
                <w:szCs w:val="28"/>
              </w:rPr>
            </w:pPr>
            <w:r w:rsidRPr="00C261ED">
              <w:rPr>
                <w:rFonts w:ascii="Times New Roman" w:hAnsi="Times New Roman"/>
                <w:sz w:val="28"/>
                <w:szCs w:val="28"/>
              </w:rPr>
              <w:t>декабрь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Работа над спектаклем Знакомство со сценарием. Распределение ролей, песенных и танцевальных  композиций</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p w:rsidR="009F463E" w:rsidRPr="00C261ED" w:rsidRDefault="009F463E" w:rsidP="004179C9">
            <w:pPr>
              <w:spacing w:after="0" w:line="240" w:lineRule="auto"/>
              <w:rPr>
                <w:rFonts w:ascii="Times New Roman" w:hAnsi="Times New Roman"/>
                <w:sz w:val="28"/>
                <w:szCs w:val="28"/>
              </w:rPr>
            </w:pPr>
            <w:r>
              <w:rPr>
                <w:rFonts w:ascii="Times New Roman" w:hAnsi="Times New Roman"/>
                <w:sz w:val="28"/>
                <w:szCs w:val="28"/>
              </w:rPr>
              <w:t>3</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47-52</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декабрь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b/>
                <w:sz w:val="28"/>
                <w:szCs w:val="28"/>
              </w:rPr>
              <w:t>Культура и техника речи</w:t>
            </w:r>
            <w:r w:rsidRPr="00C261ED">
              <w:rPr>
                <w:rFonts w:ascii="Times New Roman" w:hAnsi="Times New Roman"/>
                <w:sz w:val="28"/>
                <w:szCs w:val="28"/>
              </w:rPr>
              <w:t>, репетиции, работа с костюмами, декорациями.</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53-55</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январь </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Генеральная репетиция, работа с костюмами, декорациями.</w:t>
            </w:r>
            <w:r>
              <w:rPr>
                <w:rFonts w:ascii="Times New Roman" w:hAnsi="Times New Roman"/>
                <w:sz w:val="28"/>
                <w:szCs w:val="28"/>
              </w:rPr>
              <w:t xml:space="preserve"> Рождественские посиделки (совместная программа с хором «Заряница»)</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3</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56-57</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январь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ПА. Премьера театральной постановки, литературно-музыкальной композиции. Традиционное чаепитие. Подведение итогов.</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 xml:space="preserve">Промежуточный </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58-60</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январь</w:t>
            </w:r>
          </w:p>
        </w:tc>
        <w:tc>
          <w:tcPr>
            <w:tcW w:w="4679" w:type="dxa"/>
          </w:tcPr>
          <w:p w:rsidR="009F463E" w:rsidRDefault="009F463E" w:rsidP="00C95F8D">
            <w:pPr>
              <w:spacing w:after="0" w:line="240" w:lineRule="auto"/>
              <w:rPr>
                <w:rFonts w:ascii="Times New Roman" w:hAnsi="Times New Roman"/>
                <w:sz w:val="28"/>
                <w:szCs w:val="28"/>
              </w:rPr>
            </w:pPr>
            <w:r w:rsidRPr="00C261ED">
              <w:rPr>
                <w:rFonts w:ascii="Times New Roman" w:hAnsi="Times New Roman"/>
                <w:b/>
                <w:sz w:val="28"/>
                <w:szCs w:val="28"/>
              </w:rPr>
              <w:t xml:space="preserve">Ритмопластика. </w:t>
            </w:r>
            <w:r w:rsidRPr="00C261ED">
              <w:rPr>
                <w:rFonts w:ascii="Times New Roman" w:hAnsi="Times New Roman"/>
                <w:sz w:val="28"/>
                <w:szCs w:val="28"/>
              </w:rPr>
              <w:t xml:space="preserve">Сценическое движение. </w:t>
            </w:r>
          </w:p>
          <w:p w:rsidR="009F463E" w:rsidRPr="00C261ED" w:rsidRDefault="009F463E" w:rsidP="00C95F8D">
            <w:pPr>
              <w:spacing w:after="0" w:line="240" w:lineRule="auto"/>
              <w:rPr>
                <w:rFonts w:ascii="Times New Roman" w:hAnsi="Times New Roman"/>
                <w:sz w:val="28"/>
                <w:szCs w:val="28"/>
              </w:rPr>
            </w:pP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Default="009F463E">
            <w:pPr>
              <w:rPr>
                <w:rFonts w:ascii="Times New Roman" w:hAnsi="Times New Roman"/>
                <w:sz w:val="28"/>
                <w:szCs w:val="28"/>
              </w:rPr>
            </w:pPr>
            <w:r w:rsidRPr="00C261ED">
              <w:rPr>
                <w:rFonts w:ascii="Times New Roman" w:hAnsi="Times New Roman"/>
                <w:sz w:val="28"/>
                <w:szCs w:val="28"/>
              </w:rPr>
              <w:t>Класс</w:t>
            </w:r>
          </w:p>
          <w:p w:rsidR="009F463E" w:rsidRPr="00C261ED" w:rsidRDefault="009F463E">
            <w:pPr>
              <w:rPr>
                <w:rFonts w:ascii="Times New Roman" w:hAnsi="Times New Roman"/>
                <w:sz w:val="28"/>
                <w:szCs w:val="28"/>
              </w:rPr>
            </w:pPr>
            <w:r>
              <w:rPr>
                <w:rFonts w:ascii="Times New Roman" w:hAnsi="Times New Roman"/>
                <w:sz w:val="28"/>
                <w:szCs w:val="28"/>
              </w:rPr>
              <w:t>ДК</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61-63</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февраль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b/>
                <w:sz w:val="28"/>
                <w:szCs w:val="28"/>
              </w:rPr>
              <w:t>Культура и техника речи.</w:t>
            </w:r>
            <w:r w:rsidRPr="00C261ED">
              <w:rPr>
                <w:rFonts w:ascii="Times New Roman" w:hAnsi="Times New Roman"/>
                <w:sz w:val="28"/>
                <w:szCs w:val="28"/>
              </w:rPr>
              <w:t xml:space="preserve"> Репетиция, техника речи. Работа над четкой артикуляцией. </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64-69</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февраль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Работа над спектаклем Знакомство со сценарием. Распределение ролей, песенных и танцевальных  композиций</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70-76</w:t>
            </w:r>
          </w:p>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lastRenderedPageBreak/>
              <w:t>февраль</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lastRenderedPageBreak/>
              <w:t xml:space="preserve">Работа над спектаклем. Репетиции, </w:t>
            </w:r>
            <w:r w:rsidRPr="00C261ED">
              <w:rPr>
                <w:rFonts w:ascii="Times New Roman" w:hAnsi="Times New Roman"/>
                <w:sz w:val="28"/>
                <w:szCs w:val="28"/>
              </w:rPr>
              <w:lastRenderedPageBreak/>
              <w:t>работа с костюмами, декорациями.</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lastRenderedPageBreak/>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3</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w:t>
            </w:r>
            <w:r w:rsidRPr="00C261ED">
              <w:rPr>
                <w:rFonts w:ascii="Times New Roman" w:hAnsi="Times New Roman"/>
                <w:sz w:val="28"/>
                <w:szCs w:val="28"/>
              </w:rPr>
              <w:lastRenderedPageBreak/>
              <w:t>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lastRenderedPageBreak/>
              <w:t>Зал</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w:t>
            </w:r>
            <w:r w:rsidRPr="00C261ED">
              <w:rPr>
                <w:rFonts w:ascii="Times New Roman" w:hAnsi="Times New Roman"/>
                <w:sz w:val="28"/>
                <w:szCs w:val="28"/>
              </w:rPr>
              <w:lastRenderedPageBreak/>
              <w:t>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77-79 </w:t>
            </w:r>
            <w:r w:rsidRPr="00C261ED">
              <w:rPr>
                <w:rFonts w:ascii="Times New Roman" w:hAnsi="Times New Roman"/>
                <w:sz w:val="28"/>
                <w:szCs w:val="28"/>
              </w:rPr>
              <w:t>март</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Генеральная репетиция, работа с костюмами, декорациями.</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Зал </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80-81 </w:t>
            </w:r>
            <w:r w:rsidRPr="00C261ED">
              <w:rPr>
                <w:rFonts w:ascii="Times New Roman" w:hAnsi="Times New Roman"/>
                <w:sz w:val="28"/>
                <w:szCs w:val="28"/>
              </w:rPr>
              <w:t>март</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sz w:val="28"/>
                <w:szCs w:val="28"/>
              </w:rPr>
              <w:t>Премьера театральной постановки, литературно-музыкальной композиции. Традиционное чаепитие. Подведение итогов.</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Зал </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82-84 </w:t>
            </w:r>
            <w:r w:rsidRPr="00C261ED">
              <w:rPr>
                <w:rFonts w:ascii="Times New Roman" w:hAnsi="Times New Roman"/>
                <w:sz w:val="28"/>
                <w:szCs w:val="28"/>
              </w:rPr>
              <w:t>март</w:t>
            </w:r>
          </w:p>
        </w:tc>
        <w:tc>
          <w:tcPr>
            <w:tcW w:w="4679" w:type="dxa"/>
          </w:tcPr>
          <w:p w:rsidR="009F463E" w:rsidRPr="00C261ED" w:rsidRDefault="009F463E" w:rsidP="00C95F8D">
            <w:pPr>
              <w:spacing w:after="0" w:line="240" w:lineRule="auto"/>
              <w:rPr>
                <w:rFonts w:ascii="Times New Roman" w:hAnsi="Times New Roman"/>
                <w:sz w:val="28"/>
                <w:szCs w:val="28"/>
              </w:rPr>
            </w:pPr>
            <w:r w:rsidRPr="00C261ED">
              <w:rPr>
                <w:rFonts w:ascii="Times New Roman" w:hAnsi="Times New Roman"/>
                <w:b/>
                <w:sz w:val="28"/>
                <w:szCs w:val="28"/>
              </w:rPr>
              <w:t xml:space="preserve">Культура и техника речи. </w:t>
            </w:r>
            <w:r w:rsidRPr="00C261ED">
              <w:rPr>
                <w:rFonts w:ascii="Times New Roman" w:hAnsi="Times New Roman"/>
                <w:sz w:val="28"/>
                <w:szCs w:val="28"/>
              </w:rPr>
              <w:t xml:space="preserve">Словесное действие. Формирование первоначального представления о словесном действии. </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85-87 </w:t>
            </w:r>
            <w:r w:rsidRPr="00C261ED">
              <w:rPr>
                <w:rFonts w:ascii="Times New Roman" w:hAnsi="Times New Roman"/>
                <w:sz w:val="28"/>
                <w:szCs w:val="28"/>
              </w:rPr>
              <w:t>апрель</w:t>
            </w:r>
          </w:p>
        </w:tc>
        <w:tc>
          <w:tcPr>
            <w:tcW w:w="4679" w:type="dxa"/>
          </w:tcPr>
          <w:p w:rsidR="009F463E" w:rsidRPr="00C261ED" w:rsidRDefault="009F463E" w:rsidP="00C95F8D">
            <w:pPr>
              <w:pStyle w:val="a7"/>
              <w:ind w:left="-108"/>
              <w:rPr>
                <w:rFonts w:ascii="Times New Roman" w:hAnsi="Times New Roman"/>
                <w:sz w:val="28"/>
                <w:szCs w:val="28"/>
              </w:rPr>
            </w:pPr>
            <w:r w:rsidRPr="00C261ED">
              <w:rPr>
                <w:rFonts w:ascii="Times New Roman" w:hAnsi="Times New Roman"/>
                <w:b/>
                <w:sz w:val="28"/>
                <w:szCs w:val="28"/>
              </w:rPr>
              <w:t>Основы театральной культуры.</w:t>
            </w:r>
            <w:r>
              <w:rPr>
                <w:rFonts w:ascii="Times New Roman" w:hAnsi="Times New Roman"/>
                <w:b/>
                <w:sz w:val="28"/>
                <w:szCs w:val="28"/>
              </w:rPr>
              <w:t xml:space="preserve"> </w:t>
            </w:r>
            <w:r w:rsidRPr="00C261ED">
              <w:rPr>
                <w:rFonts w:ascii="Times New Roman" w:hAnsi="Times New Roman"/>
                <w:sz w:val="28"/>
                <w:szCs w:val="28"/>
              </w:rPr>
              <w:t xml:space="preserve">Художественное слово. </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88-90 </w:t>
            </w:r>
            <w:r w:rsidRPr="00C261ED">
              <w:rPr>
                <w:rFonts w:ascii="Times New Roman" w:hAnsi="Times New Roman"/>
                <w:sz w:val="28"/>
                <w:szCs w:val="28"/>
              </w:rPr>
              <w:t>апрель</w:t>
            </w:r>
          </w:p>
        </w:tc>
        <w:tc>
          <w:tcPr>
            <w:tcW w:w="4679" w:type="dxa"/>
          </w:tcPr>
          <w:p w:rsidR="009F463E" w:rsidRPr="00C261ED" w:rsidRDefault="009F463E" w:rsidP="00C95F8D">
            <w:pPr>
              <w:pStyle w:val="a7"/>
              <w:ind w:left="-108"/>
              <w:rPr>
                <w:rFonts w:ascii="Times New Roman" w:hAnsi="Times New Roman"/>
                <w:sz w:val="28"/>
                <w:szCs w:val="28"/>
              </w:rPr>
            </w:pPr>
            <w:r w:rsidRPr="00C261ED">
              <w:rPr>
                <w:rFonts w:ascii="Times New Roman" w:hAnsi="Times New Roman"/>
                <w:b/>
                <w:sz w:val="28"/>
                <w:szCs w:val="28"/>
              </w:rPr>
              <w:t>Основы театральной культуры.</w:t>
            </w:r>
            <w:r>
              <w:rPr>
                <w:rFonts w:ascii="Times New Roman" w:hAnsi="Times New Roman"/>
                <w:b/>
                <w:sz w:val="28"/>
                <w:szCs w:val="28"/>
              </w:rPr>
              <w:t xml:space="preserve"> </w:t>
            </w:r>
            <w:r w:rsidRPr="00C261ED">
              <w:rPr>
                <w:rFonts w:ascii="Times New Roman" w:hAnsi="Times New Roman"/>
                <w:sz w:val="28"/>
                <w:szCs w:val="28"/>
              </w:rPr>
              <w:t xml:space="preserve">Этика творчества. Теоретические знания: Выразительные средства театра. Первоначальное представление о видах и жанрах театрального творчества. </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91-93 </w:t>
            </w:r>
            <w:r w:rsidRPr="00C261ED">
              <w:rPr>
                <w:rFonts w:ascii="Times New Roman" w:hAnsi="Times New Roman"/>
                <w:sz w:val="28"/>
                <w:szCs w:val="28"/>
              </w:rPr>
              <w:t>апрель</w:t>
            </w:r>
          </w:p>
        </w:tc>
        <w:tc>
          <w:tcPr>
            <w:tcW w:w="4679" w:type="dxa"/>
          </w:tcPr>
          <w:p w:rsidR="009F463E" w:rsidRDefault="009F463E" w:rsidP="00C95F8D">
            <w:pPr>
              <w:pStyle w:val="a7"/>
              <w:ind w:left="-108"/>
              <w:rPr>
                <w:rFonts w:ascii="Times New Roman" w:hAnsi="Times New Roman"/>
                <w:sz w:val="28"/>
                <w:szCs w:val="28"/>
              </w:rPr>
            </w:pPr>
            <w:r w:rsidRPr="00C261ED">
              <w:rPr>
                <w:rFonts w:ascii="Times New Roman" w:hAnsi="Times New Roman"/>
                <w:sz w:val="28"/>
                <w:szCs w:val="28"/>
              </w:rPr>
              <w:t>Работа над спектаклем Знакомство со сценарием. Распределение ролей, песенных и танцевальных  композиций</w:t>
            </w:r>
            <w:r>
              <w:rPr>
                <w:rFonts w:ascii="Times New Roman" w:hAnsi="Times New Roman"/>
                <w:sz w:val="28"/>
                <w:szCs w:val="28"/>
              </w:rPr>
              <w:t>.</w:t>
            </w:r>
          </w:p>
          <w:p w:rsidR="009F463E" w:rsidRPr="00F03FD9" w:rsidRDefault="009F463E" w:rsidP="00C95F8D">
            <w:pPr>
              <w:pStyle w:val="a7"/>
              <w:spacing w:after="0"/>
              <w:ind w:left="-142"/>
              <w:rPr>
                <w:rFonts w:ascii="Times New Roman" w:hAnsi="Times New Roman"/>
                <w:sz w:val="28"/>
                <w:szCs w:val="28"/>
              </w:rPr>
            </w:pPr>
            <w:r>
              <w:rPr>
                <w:rFonts w:ascii="Times New Roman" w:hAnsi="Times New Roman"/>
                <w:sz w:val="28"/>
                <w:szCs w:val="28"/>
              </w:rPr>
              <w:t>Просмотр спектакля театрального коллектива «Балаган», обмен опытом.</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r>
              <w:rPr>
                <w:rFonts w:ascii="Times New Roman" w:hAnsi="Times New Roman"/>
                <w:sz w:val="28"/>
                <w:szCs w:val="28"/>
              </w:rPr>
              <w:t>, ШДК</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94-98 </w:t>
            </w:r>
            <w:r w:rsidRPr="00C261ED">
              <w:rPr>
                <w:rFonts w:ascii="Times New Roman" w:hAnsi="Times New Roman"/>
                <w:sz w:val="28"/>
                <w:szCs w:val="28"/>
              </w:rPr>
              <w:t>апрель</w:t>
            </w:r>
          </w:p>
        </w:tc>
        <w:tc>
          <w:tcPr>
            <w:tcW w:w="4679" w:type="dxa"/>
          </w:tcPr>
          <w:p w:rsidR="009F463E" w:rsidRPr="00C261ED" w:rsidRDefault="009F463E" w:rsidP="00C95F8D">
            <w:pPr>
              <w:pStyle w:val="a7"/>
              <w:ind w:left="-108"/>
              <w:rPr>
                <w:rFonts w:ascii="Times New Roman" w:hAnsi="Times New Roman"/>
                <w:sz w:val="28"/>
                <w:szCs w:val="28"/>
              </w:rPr>
            </w:pPr>
            <w:r w:rsidRPr="00C261ED">
              <w:rPr>
                <w:rFonts w:ascii="Times New Roman" w:hAnsi="Times New Roman"/>
                <w:sz w:val="28"/>
                <w:szCs w:val="28"/>
              </w:rPr>
              <w:t>Работа над спектаклем. Репетиции, работа с костюмами, декорациями</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Зал </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99-101 </w:t>
            </w:r>
            <w:r w:rsidRPr="00C261ED">
              <w:rPr>
                <w:rFonts w:ascii="Times New Roman" w:hAnsi="Times New Roman"/>
                <w:sz w:val="28"/>
                <w:szCs w:val="28"/>
              </w:rPr>
              <w:t>май</w:t>
            </w:r>
          </w:p>
        </w:tc>
        <w:tc>
          <w:tcPr>
            <w:tcW w:w="4679" w:type="dxa"/>
          </w:tcPr>
          <w:p w:rsidR="009F463E" w:rsidRPr="00C261ED" w:rsidRDefault="009F463E" w:rsidP="00C95F8D">
            <w:pPr>
              <w:pStyle w:val="a7"/>
              <w:ind w:left="-108"/>
              <w:rPr>
                <w:rFonts w:ascii="Times New Roman" w:hAnsi="Times New Roman"/>
                <w:sz w:val="28"/>
                <w:szCs w:val="28"/>
              </w:rPr>
            </w:pPr>
            <w:r w:rsidRPr="00C261ED">
              <w:rPr>
                <w:rFonts w:ascii="Times New Roman" w:hAnsi="Times New Roman"/>
                <w:b/>
                <w:sz w:val="28"/>
                <w:szCs w:val="28"/>
              </w:rPr>
              <w:t xml:space="preserve">Театральная игра. </w:t>
            </w:r>
            <w:r w:rsidRPr="00C261ED">
              <w:rPr>
                <w:rFonts w:ascii="Times New Roman" w:hAnsi="Times New Roman"/>
                <w:sz w:val="28"/>
                <w:szCs w:val="28"/>
              </w:rPr>
              <w:t>Этика творчества. Теоретические знания: Выразительные средства театра. Театр-экспромт. Разыгрывание такого вида театральных сюжетов.</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1</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класс</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 xml:space="preserve">102-105 </w:t>
            </w:r>
            <w:r w:rsidRPr="00C261ED">
              <w:rPr>
                <w:rFonts w:ascii="Times New Roman" w:hAnsi="Times New Roman"/>
                <w:sz w:val="28"/>
                <w:szCs w:val="28"/>
              </w:rPr>
              <w:t>май</w:t>
            </w:r>
          </w:p>
        </w:tc>
        <w:tc>
          <w:tcPr>
            <w:tcW w:w="4679" w:type="dxa"/>
          </w:tcPr>
          <w:p w:rsidR="009F463E" w:rsidRPr="00C261ED" w:rsidRDefault="009F463E" w:rsidP="00C95F8D">
            <w:pPr>
              <w:pStyle w:val="a7"/>
              <w:ind w:left="-108"/>
              <w:rPr>
                <w:rFonts w:ascii="Times New Roman" w:hAnsi="Times New Roman"/>
                <w:sz w:val="28"/>
                <w:szCs w:val="28"/>
              </w:rPr>
            </w:pPr>
            <w:r w:rsidRPr="00C261ED">
              <w:rPr>
                <w:rFonts w:ascii="Times New Roman" w:hAnsi="Times New Roman"/>
                <w:sz w:val="28"/>
                <w:szCs w:val="28"/>
              </w:rPr>
              <w:t>Генеральная репетиция, работа с костюмами, декорациями.</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Зал </w:t>
            </w:r>
          </w:p>
        </w:tc>
        <w:tc>
          <w:tcPr>
            <w:tcW w:w="1134"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текущий</w:t>
            </w:r>
          </w:p>
        </w:tc>
      </w:tr>
      <w:tr w:rsidR="009F463E" w:rsidRPr="00C261ED" w:rsidTr="00976B33">
        <w:trPr>
          <w:trHeight w:val="597"/>
        </w:trPr>
        <w:tc>
          <w:tcPr>
            <w:tcW w:w="1133" w:type="dxa"/>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106-108 </w:t>
            </w:r>
            <w:r w:rsidRPr="00C261ED">
              <w:rPr>
                <w:rFonts w:ascii="Times New Roman" w:hAnsi="Times New Roman"/>
                <w:sz w:val="28"/>
                <w:szCs w:val="28"/>
              </w:rPr>
              <w:t>май</w:t>
            </w:r>
          </w:p>
        </w:tc>
        <w:tc>
          <w:tcPr>
            <w:tcW w:w="4679" w:type="dxa"/>
          </w:tcPr>
          <w:p w:rsidR="009F463E" w:rsidRPr="00C261ED" w:rsidRDefault="009F463E" w:rsidP="00C95F8D">
            <w:pPr>
              <w:pStyle w:val="a7"/>
              <w:ind w:left="-108"/>
              <w:rPr>
                <w:rFonts w:ascii="Times New Roman" w:hAnsi="Times New Roman"/>
                <w:sz w:val="28"/>
                <w:szCs w:val="28"/>
              </w:rPr>
            </w:pPr>
            <w:r w:rsidRPr="00C261ED">
              <w:rPr>
                <w:rFonts w:ascii="Times New Roman" w:hAnsi="Times New Roman"/>
                <w:sz w:val="28"/>
                <w:szCs w:val="28"/>
              </w:rPr>
              <w:t>Итоговая аттестация.  Премьера литературно-музыкальной композиции. Подведение итогов обучения, обсуждение и анализ успехов каждого обучающегося. Чаепитие.</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2</w:t>
            </w:r>
          </w:p>
        </w:tc>
        <w:tc>
          <w:tcPr>
            <w:tcW w:w="851" w:type="dxa"/>
            <w:tcBorders>
              <w:left w:val="single" w:sz="4" w:space="0" w:color="auto"/>
            </w:tcBorders>
          </w:tcPr>
          <w:p w:rsidR="009F463E" w:rsidRPr="00C261ED" w:rsidRDefault="009F463E">
            <w:pPr>
              <w:rPr>
                <w:rFonts w:ascii="Times New Roman" w:hAnsi="Times New Roman"/>
                <w:sz w:val="28"/>
                <w:szCs w:val="28"/>
              </w:rPr>
            </w:pPr>
            <w:r w:rsidRPr="00C261ED">
              <w:rPr>
                <w:rFonts w:ascii="Times New Roman" w:hAnsi="Times New Roman"/>
                <w:sz w:val="28"/>
                <w:szCs w:val="28"/>
              </w:rPr>
              <w:t>групповое</w:t>
            </w: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Зал </w:t>
            </w:r>
          </w:p>
        </w:tc>
        <w:tc>
          <w:tcPr>
            <w:tcW w:w="1134"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sidRPr="00C261ED">
              <w:rPr>
                <w:rFonts w:ascii="Times New Roman" w:hAnsi="Times New Roman"/>
                <w:sz w:val="28"/>
                <w:szCs w:val="28"/>
              </w:rPr>
              <w:t xml:space="preserve">Итоговый </w:t>
            </w:r>
          </w:p>
        </w:tc>
      </w:tr>
      <w:tr w:rsidR="009F463E" w:rsidRPr="00C261ED" w:rsidTr="00976B33">
        <w:tc>
          <w:tcPr>
            <w:tcW w:w="1133" w:type="dxa"/>
          </w:tcPr>
          <w:p w:rsidR="009F463E" w:rsidRPr="00C261ED" w:rsidRDefault="009F463E" w:rsidP="004179C9">
            <w:pPr>
              <w:spacing w:after="0" w:line="240" w:lineRule="auto"/>
              <w:jc w:val="center"/>
              <w:rPr>
                <w:rFonts w:ascii="Times New Roman" w:hAnsi="Times New Roman"/>
                <w:sz w:val="28"/>
                <w:szCs w:val="28"/>
              </w:rPr>
            </w:pPr>
          </w:p>
        </w:tc>
        <w:tc>
          <w:tcPr>
            <w:tcW w:w="4679" w:type="dxa"/>
          </w:tcPr>
          <w:p w:rsidR="009F463E" w:rsidRPr="00C261ED" w:rsidRDefault="009F463E" w:rsidP="004179C9">
            <w:pPr>
              <w:spacing w:after="0" w:line="240" w:lineRule="auto"/>
              <w:jc w:val="center"/>
              <w:rPr>
                <w:rFonts w:ascii="Times New Roman" w:hAnsi="Times New Roman"/>
                <w:b/>
                <w:sz w:val="28"/>
                <w:szCs w:val="28"/>
              </w:rPr>
            </w:pPr>
            <w:r>
              <w:rPr>
                <w:rFonts w:ascii="Times New Roman" w:hAnsi="Times New Roman"/>
                <w:b/>
                <w:sz w:val="28"/>
                <w:szCs w:val="28"/>
              </w:rPr>
              <w:t>Итого 72</w:t>
            </w:r>
            <w:r w:rsidRPr="00C261ED">
              <w:rPr>
                <w:rFonts w:ascii="Times New Roman" w:hAnsi="Times New Roman"/>
                <w:b/>
                <w:sz w:val="28"/>
                <w:szCs w:val="28"/>
              </w:rPr>
              <w:t xml:space="preserve"> часов</w:t>
            </w:r>
          </w:p>
        </w:tc>
        <w:tc>
          <w:tcPr>
            <w:tcW w:w="709" w:type="dxa"/>
            <w:tcBorders>
              <w:righ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18</w:t>
            </w:r>
          </w:p>
        </w:tc>
        <w:tc>
          <w:tcPr>
            <w:tcW w:w="709"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r>
              <w:rPr>
                <w:rFonts w:ascii="Times New Roman" w:hAnsi="Times New Roman"/>
                <w:sz w:val="28"/>
                <w:szCs w:val="28"/>
              </w:rPr>
              <w:t>54</w:t>
            </w:r>
          </w:p>
        </w:tc>
        <w:tc>
          <w:tcPr>
            <w:tcW w:w="851"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992"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c>
          <w:tcPr>
            <w:tcW w:w="1134" w:type="dxa"/>
            <w:tcBorders>
              <w:left w:val="single" w:sz="4" w:space="0" w:color="auto"/>
            </w:tcBorders>
          </w:tcPr>
          <w:p w:rsidR="009F463E" w:rsidRPr="00C261ED" w:rsidRDefault="009F463E" w:rsidP="004179C9">
            <w:pPr>
              <w:spacing w:after="0" w:line="240" w:lineRule="auto"/>
              <w:jc w:val="center"/>
              <w:rPr>
                <w:rFonts w:ascii="Times New Roman" w:hAnsi="Times New Roman"/>
                <w:sz w:val="28"/>
                <w:szCs w:val="28"/>
              </w:rPr>
            </w:pPr>
          </w:p>
        </w:tc>
      </w:tr>
    </w:tbl>
    <w:p w:rsidR="009F463E" w:rsidRDefault="009F463E" w:rsidP="00CC081C">
      <w:pPr>
        <w:spacing w:after="0" w:line="360" w:lineRule="auto"/>
        <w:jc w:val="center"/>
        <w:rPr>
          <w:rFonts w:ascii="Times New Roman" w:hAnsi="Times New Roman"/>
          <w:b/>
          <w:sz w:val="28"/>
          <w:szCs w:val="28"/>
        </w:rPr>
      </w:pPr>
    </w:p>
    <w:p w:rsidR="009F463E" w:rsidRPr="00C261ED" w:rsidRDefault="009F463E" w:rsidP="00C0707F">
      <w:pPr>
        <w:pStyle w:val="a7"/>
        <w:ind w:left="1440"/>
        <w:rPr>
          <w:rFonts w:ascii="Times New Roman" w:hAnsi="Times New Roman"/>
          <w:b/>
          <w:sz w:val="28"/>
          <w:szCs w:val="28"/>
        </w:rPr>
      </w:pPr>
      <w:r w:rsidRPr="00C261ED">
        <w:rPr>
          <w:rFonts w:ascii="Times New Roman" w:hAnsi="Times New Roman"/>
          <w:b/>
          <w:sz w:val="28"/>
          <w:szCs w:val="28"/>
        </w:rPr>
        <w:t>Содержание программы:</w:t>
      </w:r>
    </w:p>
    <w:p w:rsidR="009F463E" w:rsidRPr="00C261ED" w:rsidRDefault="009F463E" w:rsidP="00C0707F">
      <w:pPr>
        <w:pStyle w:val="a9"/>
        <w:ind w:left="-142"/>
        <w:jc w:val="both"/>
        <w:rPr>
          <w:rFonts w:ascii="Times New Roman" w:hAnsi="Times New Roman"/>
          <w:b/>
          <w:sz w:val="28"/>
          <w:szCs w:val="28"/>
        </w:rPr>
      </w:pPr>
      <w:r w:rsidRPr="00C261ED">
        <w:rPr>
          <w:rFonts w:ascii="Times New Roman" w:hAnsi="Times New Roman"/>
          <w:sz w:val="28"/>
          <w:szCs w:val="28"/>
        </w:rPr>
        <w:t>Занятия ведутся по программе, включающей несколько разделов.</w:t>
      </w:r>
    </w:p>
    <w:p w:rsidR="009F463E" w:rsidRPr="00C261ED" w:rsidRDefault="009F463E" w:rsidP="00C0707F">
      <w:pPr>
        <w:pStyle w:val="a9"/>
        <w:numPr>
          <w:ilvl w:val="0"/>
          <w:numId w:val="2"/>
        </w:numPr>
        <w:ind w:left="-142"/>
        <w:jc w:val="both"/>
        <w:rPr>
          <w:rFonts w:ascii="Times New Roman" w:hAnsi="Times New Roman"/>
          <w:b/>
          <w:sz w:val="28"/>
          <w:szCs w:val="28"/>
        </w:rPr>
      </w:pPr>
      <w:r w:rsidRPr="00C261ED">
        <w:rPr>
          <w:rFonts w:ascii="Times New Roman" w:hAnsi="Times New Roman"/>
          <w:b/>
          <w:sz w:val="28"/>
          <w:szCs w:val="28"/>
        </w:rPr>
        <w:t>Вводные занятия</w:t>
      </w:r>
      <w:r>
        <w:rPr>
          <w:rFonts w:ascii="Times New Roman" w:hAnsi="Times New Roman"/>
          <w:b/>
          <w:sz w:val="28"/>
          <w:szCs w:val="28"/>
        </w:rPr>
        <w:t xml:space="preserve"> 1</w:t>
      </w:r>
      <w:r w:rsidRPr="00C261ED">
        <w:rPr>
          <w:rFonts w:ascii="Times New Roman" w:hAnsi="Times New Roman"/>
          <w:b/>
          <w:sz w:val="28"/>
          <w:szCs w:val="28"/>
        </w:rPr>
        <w:t xml:space="preserve"> ч.</w:t>
      </w:r>
    </w:p>
    <w:p w:rsidR="009F463E" w:rsidRPr="00C261ED" w:rsidRDefault="009F463E" w:rsidP="00C0707F">
      <w:pPr>
        <w:pStyle w:val="a9"/>
        <w:ind w:left="-142"/>
        <w:jc w:val="both"/>
        <w:rPr>
          <w:rFonts w:ascii="Times New Roman" w:hAnsi="Times New Roman"/>
          <w:sz w:val="28"/>
          <w:szCs w:val="28"/>
        </w:rPr>
      </w:pPr>
      <w:r w:rsidRPr="00C261ED">
        <w:rPr>
          <w:rFonts w:ascii="Times New Roman" w:hAnsi="Times New Roman"/>
          <w:i/>
          <w:sz w:val="28"/>
          <w:szCs w:val="28"/>
        </w:rPr>
        <w:t>Теория</w:t>
      </w:r>
      <w:r w:rsidRPr="00C261ED">
        <w:rPr>
          <w:rFonts w:ascii="Times New Roman" w:hAnsi="Times New Roman"/>
          <w:sz w:val="28"/>
          <w:szCs w:val="28"/>
        </w:rPr>
        <w:t xml:space="preserve">: Знакомство с коллективом, правилами поведения на кружке. Беседа о театре. Значение театра, его отличие от других видов искусств. </w:t>
      </w:r>
    </w:p>
    <w:p w:rsidR="009F463E" w:rsidRPr="00C261ED" w:rsidRDefault="009F463E" w:rsidP="00C0707F">
      <w:pPr>
        <w:pStyle w:val="a9"/>
        <w:jc w:val="both"/>
        <w:rPr>
          <w:rFonts w:ascii="Times New Roman" w:hAnsi="Times New Roman"/>
          <w:b/>
          <w:sz w:val="28"/>
          <w:szCs w:val="28"/>
        </w:rPr>
      </w:pPr>
      <w:r w:rsidRPr="00C261ED">
        <w:rPr>
          <w:rFonts w:ascii="Times New Roman" w:hAnsi="Times New Roman"/>
          <w:sz w:val="28"/>
          <w:szCs w:val="28"/>
        </w:rPr>
        <w:t>Игра на сплочение.</w:t>
      </w:r>
      <w:r w:rsidRPr="00C261ED">
        <w:rPr>
          <w:rFonts w:ascii="Times New Roman" w:hAnsi="Times New Roman"/>
          <w:bCs/>
          <w:sz w:val="28"/>
          <w:szCs w:val="28"/>
        </w:rPr>
        <w:t>Знакомство с театрами (презентация)</w:t>
      </w:r>
    </w:p>
    <w:p w:rsidR="009F463E" w:rsidRPr="00C261ED" w:rsidRDefault="009F463E" w:rsidP="00C0707F">
      <w:pPr>
        <w:pStyle w:val="a9"/>
        <w:numPr>
          <w:ilvl w:val="0"/>
          <w:numId w:val="2"/>
        </w:numPr>
        <w:ind w:left="-142"/>
        <w:jc w:val="both"/>
        <w:rPr>
          <w:rFonts w:ascii="Times New Roman" w:hAnsi="Times New Roman"/>
          <w:b/>
          <w:bCs/>
          <w:sz w:val="28"/>
          <w:szCs w:val="28"/>
        </w:rPr>
      </w:pPr>
      <w:r w:rsidRPr="00C261ED">
        <w:rPr>
          <w:rFonts w:ascii="Times New Roman" w:hAnsi="Times New Roman"/>
          <w:b/>
          <w:sz w:val="28"/>
          <w:szCs w:val="28"/>
        </w:rPr>
        <w:t>Театральная игра</w:t>
      </w:r>
      <w:r>
        <w:rPr>
          <w:rFonts w:ascii="Times New Roman" w:hAnsi="Times New Roman"/>
          <w:b/>
          <w:sz w:val="28"/>
          <w:szCs w:val="28"/>
        </w:rPr>
        <w:t xml:space="preserve"> 9</w:t>
      </w:r>
      <w:r w:rsidRPr="00C261ED">
        <w:rPr>
          <w:rFonts w:ascii="Times New Roman" w:hAnsi="Times New Roman"/>
          <w:b/>
          <w:sz w:val="28"/>
          <w:szCs w:val="28"/>
        </w:rPr>
        <w:t xml:space="preserve"> ч.</w:t>
      </w:r>
    </w:p>
    <w:p w:rsidR="009F463E" w:rsidRPr="00C261ED" w:rsidRDefault="009F463E" w:rsidP="00C0707F">
      <w:pPr>
        <w:pStyle w:val="a9"/>
        <w:ind w:left="-142"/>
        <w:jc w:val="both"/>
        <w:rPr>
          <w:rFonts w:ascii="Times New Roman" w:hAnsi="Times New Roman"/>
          <w:bCs/>
          <w:sz w:val="28"/>
          <w:szCs w:val="28"/>
        </w:rPr>
      </w:pPr>
      <w:r w:rsidRPr="00C261ED">
        <w:rPr>
          <w:rFonts w:ascii="Times New Roman" w:hAnsi="Times New Roman"/>
          <w:bCs/>
          <w:i/>
          <w:sz w:val="28"/>
          <w:szCs w:val="28"/>
        </w:rPr>
        <w:t>Теория:</w:t>
      </w:r>
      <w:r w:rsidRPr="00C261ED">
        <w:rPr>
          <w:rFonts w:ascii="Times New Roman" w:hAnsi="Times New Roman"/>
          <w:bCs/>
          <w:sz w:val="28"/>
          <w:szCs w:val="28"/>
        </w:rPr>
        <w:t xml:space="preserve">Структура театра, основные профессии: актер, режиссер, сценарист, художник, гример. </w:t>
      </w:r>
      <w:r w:rsidRPr="00C261ED">
        <w:rPr>
          <w:rFonts w:ascii="Times New Roman" w:hAnsi="Times New Roman"/>
          <w:sz w:val="28"/>
          <w:szCs w:val="28"/>
        </w:rPr>
        <w:t>Этика творчества. Теоретические знания: Выразительные средства театра.</w:t>
      </w:r>
    </w:p>
    <w:p w:rsidR="009F463E" w:rsidRDefault="009F463E" w:rsidP="00C0707F">
      <w:pPr>
        <w:pStyle w:val="a9"/>
        <w:ind w:left="-142"/>
        <w:jc w:val="both"/>
        <w:rPr>
          <w:rFonts w:ascii="Times New Roman" w:hAnsi="Times New Roman"/>
          <w:sz w:val="28"/>
          <w:szCs w:val="28"/>
        </w:rPr>
      </w:pPr>
      <w:r w:rsidRPr="00C261ED">
        <w:rPr>
          <w:rFonts w:ascii="Times New Roman" w:hAnsi="Times New Roman"/>
          <w:bCs/>
          <w:i/>
          <w:sz w:val="28"/>
          <w:szCs w:val="28"/>
        </w:rPr>
        <w:t>Практика:</w:t>
      </w:r>
      <w:r w:rsidRPr="00C261ED">
        <w:rPr>
          <w:rFonts w:ascii="Times New Roman" w:hAnsi="Times New Roman"/>
          <w:sz w:val="28"/>
          <w:szCs w:val="28"/>
        </w:rPr>
        <w:t>Первоначальное представление о видах и жанрах театрального творчества. Связь театра с другими видами искусства: литературой, музыкой, танцем, ИЗО. Практическая деятельность: Коллективная особенность театра. Коллективные упражнения. Формирование умения работать не только на себя (свою роль), но и общую «копилку». Подчинять свои интересы интересам коллектива. Театр-экспромт. Что такое «экспромт»? Разыгрывание такого вида театральных сюжетов.</w:t>
      </w:r>
      <w:r w:rsidRPr="00C261ED">
        <w:rPr>
          <w:rFonts w:ascii="Times New Roman" w:hAnsi="Times New Roman"/>
          <w:bCs/>
          <w:sz w:val="28"/>
          <w:szCs w:val="28"/>
        </w:rPr>
        <w:t>Сценический этюд «Уж эти профессии театра…» Оформление и технические средства сцены. Распределение ролей литературной гостиной.</w:t>
      </w:r>
    </w:p>
    <w:p w:rsidR="009F463E" w:rsidRDefault="009F463E" w:rsidP="00C0707F">
      <w:pPr>
        <w:pStyle w:val="a9"/>
        <w:ind w:left="-142"/>
        <w:jc w:val="both"/>
        <w:rPr>
          <w:rFonts w:ascii="Times New Roman" w:hAnsi="Times New Roman"/>
          <w:sz w:val="28"/>
          <w:szCs w:val="28"/>
        </w:rPr>
      </w:pPr>
      <w:r>
        <w:rPr>
          <w:rFonts w:ascii="Times New Roman" w:hAnsi="Times New Roman"/>
          <w:sz w:val="28"/>
          <w:szCs w:val="28"/>
        </w:rPr>
        <w:t>Праздничная постановка ко Дню пожилого человека (взаимодействие с отделом соцзащиты)</w:t>
      </w:r>
    </w:p>
    <w:p w:rsidR="009F463E" w:rsidRDefault="009F463E" w:rsidP="00C0707F">
      <w:pPr>
        <w:pStyle w:val="a9"/>
        <w:ind w:left="-142"/>
        <w:jc w:val="both"/>
        <w:rPr>
          <w:rStyle w:val="c20"/>
          <w:rFonts w:ascii="Times New Roman" w:hAnsi="Times New Roman"/>
          <w:color w:val="000000"/>
          <w:sz w:val="28"/>
          <w:szCs w:val="28"/>
          <w:shd w:val="clear" w:color="auto" w:fill="FFFFFF"/>
        </w:rPr>
      </w:pPr>
      <w:r>
        <w:rPr>
          <w:rStyle w:val="c20"/>
          <w:rFonts w:ascii="Times New Roman" w:hAnsi="Times New Roman"/>
          <w:color w:val="000000"/>
          <w:sz w:val="28"/>
          <w:szCs w:val="28"/>
          <w:shd w:val="clear" w:color="auto" w:fill="FFFFFF"/>
        </w:rPr>
        <w:t xml:space="preserve">Фольклорная программа с хоровым коллективом «Заряница». </w:t>
      </w:r>
    </w:p>
    <w:p w:rsidR="009F463E" w:rsidRPr="00C261ED" w:rsidRDefault="009F463E" w:rsidP="00C0707F">
      <w:pPr>
        <w:pStyle w:val="a9"/>
        <w:numPr>
          <w:ilvl w:val="0"/>
          <w:numId w:val="2"/>
        </w:numPr>
        <w:ind w:left="-142"/>
        <w:jc w:val="both"/>
        <w:rPr>
          <w:rFonts w:ascii="Times New Roman" w:hAnsi="Times New Roman"/>
          <w:b/>
          <w:sz w:val="28"/>
          <w:szCs w:val="28"/>
        </w:rPr>
      </w:pPr>
      <w:r w:rsidRPr="00C261ED">
        <w:rPr>
          <w:rFonts w:ascii="Times New Roman" w:hAnsi="Times New Roman"/>
          <w:b/>
          <w:sz w:val="28"/>
          <w:szCs w:val="28"/>
        </w:rPr>
        <w:t xml:space="preserve">Ритмопластика </w:t>
      </w:r>
      <w:r>
        <w:rPr>
          <w:rFonts w:ascii="Times New Roman" w:hAnsi="Times New Roman"/>
          <w:b/>
          <w:sz w:val="28"/>
          <w:szCs w:val="28"/>
        </w:rPr>
        <w:t>5</w:t>
      </w:r>
      <w:r w:rsidRPr="00C261ED">
        <w:rPr>
          <w:rFonts w:ascii="Times New Roman" w:hAnsi="Times New Roman"/>
          <w:b/>
          <w:sz w:val="28"/>
          <w:szCs w:val="28"/>
        </w:rPr>
        <w:t xml:space="preserve"> ч.</w:t>
      </w:r>
    </w:p>
    <w:p w:rsidR="009F463E" w:rsidRPr="00C261ED" w:rsidRDefault="009F463E" w:rsidP="00C0707F">
      <w:pPr>
        <w:pStyle w:val="a9"/>
        <w:ind w:left="-142"/>
        <w:jc w:val="both"/>
        <w:rPr>
          <w:rFonts w:ascii="Times New Roman" w:hAnsi="Times New Roman"/>
          <w:sz w:val="28"/>
          <w:szCs w:val="28"/>
        </w:rPr>
      </w:pPr>
      <w:r w:rsidRPr="00C261ED">
        <w:rPr>
          <w:rFonts w:ascii="Times New Roman" w:hAnsi="Times New Roman"/>
          <w:i/>
          <w:sz w:val="28"/>
          <w:szCs w:val="28"/>
        </w:rPr>
        <w:t>Теория:</w:t>
      </w:r>
      <w:r w:rsidRPr="00C261ED">
        <w:rPr>
          <w:rFonts w:ascii="Times New Roman" w:hAnsi="Times New Roman"/>
          <w:sz w:val="28"/>
          <w:szCs w:val="28"/>
        </w:rPr>
        <w:t xml:space="preserve">включает в себя комплексные ритмические, музыкальные пластические игры и упражнения,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w:t>
      </w:r>
    </w:p>
    <w:p w:rsidR="009F463E" w:rsidRDefault="009F463E" w:rsidP="00C0707F">
      <w:pPr>
        <w:pStyle w:val="a9"/>
        <w:ind w:left="-142"/>
        <w:jc w:val="both"/>
        <w:rPr>
          <w:rFonts w:ascii="Times New Roman" w:hAnsi="Times New Roman"/>
          <w:sz w:val="28"/>
          <w:szCs w:val="28"/>
        </w:rPr>
      </w:pPr>
      <w:r w:rsidRPr="00C261ED">
        <w:rPr>
          <w:rFonts w:ascii="Times New Roman" w:hAnsi="Times New Roman"/>
          <w:i/>
          <w:sz w:val="28"/>
          <w:szCs w:val="28"/>
        </w:rPr>
        <w:t>Практика</w:t>
      </w:r>
      <w:r w:rsidRPr="00C261ED">
        <w:rPr>
          <w:rFonts w:ascii="Times New Roman" w:hAnsi="Times New Roman"/>
          <w:sz w:val="28"/>
          <w:szCs w:val="28"/>
        </w:rPr>
        <w:t xml:space="preserve">: </w:t>
      </w:r>
    </w:p>
    <w:p w:rsidR="009F463E" w:rsidRPr="00C261ED" w:rsidRDefault="009F463E" w:rsidP="00C0707F">
      <w:pPr>
        <w:pStyle w:val="a9"/>
        <w:ind w:left="-142"/>
        <w:jc w:val="both"/>
        <w:rPr>
          <w:rFonts w:ascii="Times New Roman" w:hAnsi="Times New Roman"/>
          <w:bCs/>
          <w:sz w:val="28"/>
          <w:szCs w:val="28"/>
        </w:rPr>
      </w:pPr>
      <w:r w:rsidRPr="00C261ED">
        <w:rPr>
          <w:rFonts w:ascii="Times New Roman" w:hAnsi="Times New Roman"/>
          <w:sz w:val="28"/>
          <w:szCs w:val="28"/>
        </w:rPr>
        <w:t>Знакомство с театральным коллективом «Балаган» Шалакушского ДК</w:t>
      </w:r>
    </w:p>
    <w:p w:rsidR="009F463E" w:rsidRPr="00C261ED" w:rsidRDefault="009F463E" w:rsidP="00C0707F">
      <w:pPr>
        <w:pStyle w:val="a9"/>
        <w:ind w:left="-142"/>
        <w:jc w:val="both"/>
        <w:rPr>
          <w:rFonts w:ascii="Times New Roman" w:hAnsi="Times New Roman"/>
          <w:b/>
          <w:sz w:val="28"/>
          <w:szCs w:val="28"/>
        </w:rPr>
      </w:pPr>
      <w:r w:rsidRPr="00C261ED">
        <w:rPr>
          <w:rFonts w:ascii="Times New Roman" w:hAnsi="Times New Roman"/>
          <w:sz w:val="28"/>
          <w:szCs w:val="28"/>
        </w:rPr>
        <w:t>Сценическое движение. Упражнения на развитие пластичности и выразительности рук «Волна», «Подводные растения» «Деревья», «Плавники» и т.д.Упражнения «Зеркало», «Зонтик», «Пальма».</w:t>
      </w:r>
    </w:p>
    <w:p w:rsidR="009F463E" w:rsidRDefault="009F463E" w:rsidP="00C0707F">
      <w:pPr>
        <w:pStyle w:val="a9"/>
        <w:ind w:left="-142"/>
        <w:jc w:val="both"/>
        <w:rPr>
          <w:rFonts w:ascii="Times New Roman" w:hAnsi="Times New Roman"/>
          <w:sz w:val="28"/>
          <w:szCs w:val="28"/>
        </w:rPr>
      </w:pPr>
      <w:r w:rsidRPr="00C261ED">
        <w:rPr>
          <w:rFonts w:ascii="Times New Roman" w:hAnsi="Times New Roman"/>
          <w:sz w:val="28"/>
          <w:szCs w:val="28"/>
        </w:rPr>
        <w:t>Развиваем умение произвольно реагировать на команду или музыкальный сигнал,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учить создавать образы животных с помощью выразительных пластических движений.</w:t>
      </w:r>
    </w:p>
    <w:p w:rsidR="009F463E" w:rsidRPr="00C261ED" w:rsidRDefault="009F463E" w:rsidP="00C95F8D">
      <w:pPr>
        <w:pStyle w:val="a9"/>
        <w:numPr>
          <w:ilvl w:val="0"/>
          <w:numId w:val="2"/>
        </w:numPr>
        <w:ind w:left="142"/>
        <w:jc w:val="both"/>
        <w:rPr>
          <w:rFonts w:ascii="Times New Roman" w:hAnsi="Times New Roman"/>
          <w:b/>
          <w:bCs/>
          <w:sz w:val="28"/>
          <w:szCs w:val="28"/>
        </w:rPr>
      </w:pPr>
      <w:r>
        <w:rPr>
          <w:rFonts w:ascii="Times New Roman" w:hAnsi="Times New Roman"/>
          <w:b/>
          <w:sz w:val="28"/>
          <w:szCs w:val="28"/>
        </w:rPr>
        <w:lastRenderedPageBreak/>
        <w:t xml:space="preserve">Работа над спектаклем. </w:t>
      </w:r>
      <w:r w:rsidRPr="00C261ED">
        <w:rPr>
          <w:rFonts w:ascii="Times New Roman" w:hAnsi="Times New Roman"/>
          <w:b/>
          <w:sz w:val="28"/>
          <w:szCs w:val="28"/>
        </w:rPr>
        <w:t xml:space="preserve">Сценарий литературно – музыкальной гостиной. Премьера литературно-музыкальной композиции </w:t>
      </w:r>
      <w:r>
        <w:rPr>
          <w:rFonts w:ascii="Times New Roman" w:hAnsi="Times New Roman"/>
          <w:b/>
          <w:sz w:val="28"/>
          <w:szCs w:val="28"/>
        </w:rPr>
        <w:t>45</w:t>
      </w:r>
      <w:r w:rsidRPr="00C261ED">
        <w:rPr>
          <w:rFonts w:ascii="Times New Roman" w:hAnsi="Times New Roman"/>
          <w:b/>
          <w:sz w:val="28"/>
          <w:szCs w:val="28"/>
        </w:rPr>
        <w:t xml:space="preserve"> ч.</w:t>
      </w:r>
    </w:p>
    <w:p w:rsidR="009F463E" w:rsidRPr="00C261ED" w:rsidRDefault="009F463E" w:rsidP="00C0707F">
      <w:pPr>
        <w:spacing w:after="0" w:line="240" w:lineRule="auto"/>
        <w:jc w:val="both"/>
        <w:rPr>
          <w:rFonts w:ascii="Times New Roman" w:hAnsi="Times New Roman"/>
          <w:sz w:val="28"/>
          <w:szCs w:val="28"/>
        </w:rPr>
      </w:pPr>
      <w:r w:rsidRPr="00C261ED">
        <w:rPr>
          <w:rFonts w:ascii="Times New Roman" w:hAnsi="Times New Roman"/>
          <w:sz w:val="28"/>
          <w:szCs w:val="28"/>
        </w:rPr>
        <w:t>Знакомство со сценарием, распределение ролей, песенных и танцевальных  композиций</w:t>
      </w:r>
      <w:r>
        <w:rPr>
          <w:rFonts w:ascii="Times New Roman" w:hAnsi="Times New Roman"/>
          <w:sz w:val="28"/>
          <w:szCs w:val="28"/>
        </w:rPr>
        <w:t xml:space="preserve">. </w:t>
      </w:r>
      <w:r w:rsidRPr="00C261ED">
        <w:rPr>
          <w:rFonts w:ascii="Times New Roman" w:hAnsi="Times New Roman"/>
          <w:sz w:val="28"/>
          <w:szCs w:val="28"/>
        </w:rPr>
        <w:t>Генеральная репетиция, работа с костюмами, декорациями. Премьера театральной постановки. Традиционное чаепитие в литературной гостиной. Обсуждение , подведение итогов.</w:t>
      </w:r>
    </w:p>
    <w:p w:rsidR="009F463E" w:rsidRPr="00373A94" w:rsidRDefault="009F463E" w:rsidP="00C95F8D">
      <w:pPr>
        <w:pStyle w:val="a7"/>
        <w:spacing w:after="0" w:line="240" w:lineRule="auto"/>
        <w:ind w:left="0"/>
        <w:jc w:val="both"/>
        <w:rPr>
          <w:rFonts w:ascii="Times New Roman" w:hAnsi="Times New Roman"/>
          <w:b/>
          <w:bCs/>
          <w:sz w:val="28"/>
          <w:szCs w:val="28"/>
        </w:rPr>
      </w:pPr>
      <w:r w:rsidRPr="00373A94">
        <w:rPr>
          <w:rFonts w:ascii="Times New Roman" w:hAnsi="Times New Roman"/>
          <w:sz w:val="28"/>
          <w:szCs w:val="28"/>
        </w:rPr>
        <w:t>Игры и упражнения</w:t>
      </w:r>
    </w:p>
    <w:p w:rsidR="009F463E" w:rsidRPr="00C261ED" w:rsidRDefault="009F463E" w:rsidP="00C0707F">
      <w:pPr>
        <w:pStyle w:val="a9"/>
        <w:numPr>
          <w:ilvl w:val="0"/>
          <w:numId w:val="2"/>
        </w:numPr>
        <w:ind w:left="-142"/>
        <w:jc w:val="both"/>
        <w:rPr>
          <w:rFonts w:ascii="Times New Roman" w:hAnsi="Times New Roman"/>
          <w:b/>
          <w:bCs/>
          <w:sz w:val="28"/>
          <w:szCs w:val="28"/>
        </w:rPr>
      </w:pPr>
      <w:r w:rsidRPr="00C261ED">
        <w:rPr>
          <w:rFonts w:ascii="Times New Roman" w:hAnsi="Times New Roman"/>
          <w:b/>
          <w:sz w:val="28"/>
          <w:szCs w:val="28"/>
        </w:rPr>
        <w:t xml:space="preserve">Культура и техника речи. </w:t>
      </w:r>
      <w:r>
        <w:rPr>
          <w:rFonts w:ascii="Times New Roman" w:hAnsi="Times New Roman"/>
          <w:b/>
          <w:sz w:val="28"/>
          <w:szCs w:val="28"/>
        </w:rPr>
        <w:t xml:space="preserve">5 </w:t>
      </w:r>
      <w:r w:rsidRPr="00C261ED">
        <w:rPr>
          <w:rFonts w:ascii="Times New Roman" w:hAnsi="Times New Roman"/>
          <w:b/>
          <w:sz w:val="28"/>
          <w:szCs w:val="28"/>
        </w:rPr>
        <w:t>ч.</w:t>
      </w:r>
    </w:p>
    <w:p w:rsidR="009F463E" w:rsidRPr="00C261ED" w:rsidRDefault="009F463E" w:rsidP="00C0707F">
      <w:pPr>
        <w:pStyle w:val="a9"/>
        <w:ind w:left="-142"/>
        <w:jc w:val="both"/>
        <w:rPr>
          <w:rFonts w:ascii="Times New Roman" w:hAnsi="Times New Roman"/>
          <w:sz w:val="28"/>
          <w:szCs w:val="28"/>
        </w:rPr>
      </w:pPr>
      <w:r w:rsidRPr="00C261ED">
        <w:rPr>
          <w:rFonts w:ascii="Times New Roman" w:hAnsi="Times New Roman"/>
          <w:i/>
          <w:sz w:val="28"/>
          <w:szCs w:val="28"/>
        </w:rPr>
        <w:t>Теория: развиваем</w:t>
      </w:r>
      <w:r w:rsidRPr="00C261ED">
        <w:rPr>
          <w:rFonts w:ascii="Times New Roman" w:hAnsi="Times New Roman"/>
          <w:sz w:val="28"/>
          <w:szCs w:val="28"/>
        </w:rPr>
        <w:t xml:space="preserve">речевое дыхание и правильную артикуляцию, четкую дикцию, разнообразную интонацию, логику речи; связную образную речь, творческую фантазию; </w:t>
      </w:r>
    </w:p>
    <w:p w:rsidR="009F463E" w:rsidRPr="00C261ED" w:rsidRDefault="009F463E" w:rsidP="00C0707F">
      <w:pPr>
        <w:pStyle w:val="a9"/>
        <w:ind w:left="-142"/>
        <w:jc w:val="both"/>
        <w:rPr>
          <w:rFonts w:ascii="Times New Roman" w:hAnsi="Times New Roman"/>
          <w:sz w:val="28"/>
          <w:szCs w:val="28"/>
        </w:rPr>
      </w:pPr>
      <w:r w:rsidRPr="00C261ED">
        <w:rPr>
          <w:rFonts w:ascii="Times New Roman" w:hAnsi="Times New Roman"/>
          <w:i/>
          <w:sz w:val="28"/>
          <w:szCs w:val="28"/>
        </w:rPr>
        <w:t xml:space="preserve">Практика: </w:t>
      </w:r>
      <w:r w:rsidRPr="00C261ED">
        <w:rPr>
          <w:rFonts w:ascii="Times New Roman" w:hAnsi="Times New Roman"/>
          <w:sz w:val="28"/>
          <w:szCs w:val="28"/>
        </w:rPr>
        <w:t>Репетиция, техника речи. Работа над четкой артикуляцией. Гимнастика для губ, языка, челюсти (выполнение упражнений типа:«Точилка», «Ходики», «Кружочки», «Волейбольная сетка», «Покусывание», «Лопатки – жало», «Лошадки» и т.д. Упражнения «и,э,а,о,у,ы»; двойные согласные: «пэ-ббэ, па-бба, пу-ббу, пы-ббы» и т.п. Игры и упражнения, направленные на развитие дыхания и свободы речевого аппарата, учим сочинять небольшие рассказы и сказки, подбирать простейшие рифмы; произносить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словарный запас.</w:t>
      </w:r>
    </w:p>
    <w:p w:rsidR="009F463E" w:rsidRDefault="009F463E" w:rsidP="00C0707F">
      <w:pPr>
        <w:pStyle w:val="a9"/>
        <w:ind w:left="-142"/>
        <w:jc w:val="both"/>
        <w:rPr>
          <w:rFonts w:ascii="Times New Roman" w:hAnsi="Times New Roman"/>
          <w:sz w:val="28"/>
          <w:szCs w:val="28"/>
        </w:rPr>
      </w:pPr>
      <w:r w:rsidRPr="00C261ED">
        <w:rPr>
          <w:rFonts w:ascii="Times New Roman" w:hAnsi="Times New Roman"/>
          <w:sz w:val="28"/>
          <w:szCs w:val="28"/>
        </w:rPr>
        <w:t>Словесное действие. Формирование первоначального представления о словесном действии. Выполнение одной и той же скороговоркой разных действенных задач (например, просить, приказывать, одобрять, звать, спрашивать и т.д) Выполнение одной и той же скороговоркой противоположных по смыслу действий (например, объяснять – переспрашивать, просить – отказывать, упрекать – умолять, одобрять – критиковать и т.д). Овладение формой диалога: -исполнение этюдов в форме вопроса-ответа, просьбы-ответа, предложенияответа и т.д.Придумывание этюдов на словесное действие.</w:t>
      </w:r>
    </w:p>
    <w:p w:rsidR="009F463E" w:rsidRDefault="009F463E" w:rsidP="00C0707F">
      <w:pPr>
        <w:pStyle w:val="a9"/>
        <w:ind w:left="-142"/>
        <w:jc w:val="both"/>
        <w:rPr>
          <w:rFonts w:ascii="Times New Roman" w:hAnsi="Times New Roman"/>
          <w:sz w:val="28"/>
          <w:szCs w:val="28"/>
        </w:rPr>
      </w:pPr>
      <w:r>
        <w:rPr>
          <w:rFonts w:ascii="Times New Roman" w:hAnsi="Times New Roman"/>
          <w:sz w:val="28"/>
          <w:szCs w:val="28"/>
        </w:rPr>
        <w:t>Рождественские посиделки (совместная программа с хором «Заряница»).</w:t>
      </w:r>
    </w:p>
    <w:p w:rsidR="009F463E" w:rsidRPr="00C261ED" w:rsidRDefault="009F463E" w:rsidP="00C0707F">
      <w:pPr>
        <w:pStyle w:val="a9"/>
        <w:ind w:left="-142"/>
        <w:jc w:val="both"/>
        <w:rPr>
          <w:rFonts w:ascii="Times New Roman" w:hAnsi="Times New Roman"/>
          <w:b/>
          <w:sz w:val="28"/>
          <w:szCs w:val="28"/>
        </w:rPr>
      </w:pPr>
      <w:r>
        <w:rPr>
          <w:rFonts w:ascii="Times New Roman" w:hAnsi="Times New Roman"/>
          <w:sz w:val="28"/>
          <w:szCs w:val="28"/>
        </w:rPr>
        <w:t>Встреча с театральным коллективом «Балаган», совместное занятие.</w:t>
      </w:r>
    </w:p>
    <w:p w:rsidR="009F463E" w:rsidRPr="00C261ED" w:rsidRDefault="009F463E" w:rsidP="00C0707F">
      <w:pPr>
        <w:pStyle w:val="a9"/>
        <w:numPr>
          <w:ilvl w:val="0"/>
          <w:numId w:val="2"/>
        </w:numPr>
        <w:ind w:left="-142"/>
        <w:jc w:val="both"/>
        <w:rPr>
          <w:rFonts w:ascii="Times New Roman" w:hAnsi="Times New Roman"/>
          <w:b/>
          <w:bCs/>
          <w:sz w:val="28"/>
          <w:szCs w:val="28"/>
        </w:rPr>
      </w:pPr>
      <w:r w:rsidRPr="00C261ED">
        <w:rPr>
          <w:rFonts w:ascii="Times New Roman" w:hAnsi="Times New Roman"/>
          <w:b/>
          <w:sz w:val="28"/>
          <w:szCs w:val="28"/>
        </w:rPr>
        <w:t>Основы театральной культуры</w:t>
      </w:r>
      <w:r>
        <w:rPr>
          <w:rFonts w:ascii="Times New Roman" w:hAnsi="Times New Roman"/>
          <w:b/>
          <w:sz w:val="28"/>
          <w:szCs w:val="28"/>
        </w:rPr>
        <w:t xml:space="preserve"> 5</w:t>
      </w:r>
      <w:r w:rsidRPr="00C261ED">
        <w:rPr>
          <w:rFonts w:ascii="Times New Roman" w:hAnsi="Times New Roman"/>
          <w:b/>
          <w:sz w:val="28"/>
          <w:szCs w:val="28"/>
        </w:rPr>
        <w:t xml:space="preserve"> ч. </w:t>
      </w:r>
      <w:r w:rsidRPr="00C261ED">
        <w:rPr>
          <w:rFonts w:ascii="Times New Roman" w:hAnsi="Times New Roman"/>
          <w:sz w:val="28"/>
          <w:szCs w:val="28"/>
        </w:rPr>
        <w:t>Особенности театрального искусства.</w:t>
      </w:r>
    </w:p>
    <w:p w:rsidR="009F463E" w:rsidRPr="00C261ED" w:rsidRDefault="009F463E" w:rsidP="00C0707F">
      <w:pPr>
        <w:pStyle w:val="a9"/>
        <w:ind w:left="-142"/>
        <w:jc w:val="both"/>
        <w:rPr>
          <w:rFonts w:ascii="Times New Roman" w:hAnsi="Times New Roman"/>
          <w:b/>
          <w:bCs/>
          <w:sz w:val="28"/>
          <w:szCs w:val="28"/>
        </w:rPr>
      </w:pPr>
      <w:r w:rsidRPr="00C261ED">
        <w:rPr>
          <w:rFonts w:ascii="Times New Roman" w:hAnsi="Times New Roman"/>
          <w:i/>
          <w:sz w:val="28"/>
          <w:szCs w:val="28"/>
        </w:rPr>
        <w:t>Теория:</w:t>
      </w:r>
      <w:r w:rsidRPr="00C261ED">
        <w:rPr>
          <w:rFonts w:ascii="Times New Roman" w:hAnsi="Times New Roman"/>
          <w:sz w:val="28"/>
          <w:szCs w:val="28"/>
        </w:rPr>
        <w:t>Особенности театрального искусства; виды театрального искусства, основы актерского мастерства; культура зрителя.Познакомитьс театральной терминологией; с основными видами театрального искусства; воспитывать культуру поведения в театре. Художественное слово.</w:t>
      </w:r>
    </w:p>
    <w:p w:rsidR="009F463E" w:rsidRPr="00C261ED" w:rsidRDefault="009F463E" w:rsidP="00C0707F">
      <w:pPr>
        <w:pStyle w:val="a9"/>
        <w:ind w:left="-142"/>
        <w:jc w:val="both"/>
        <w:rPr>
          <w:rFonts w:ascii="Times New Roman" w:hAnsi="Times New Roman"/>
          <w:sz w:val="28"/>
          <w:szCs w:val="28"/>
        </w:rPr>
      </w:pPr>
      <w:r w:rsidRPr="00C261ED">
        <w:rPr>
          <w:rFonts w:ascii="Times New Roman" w:hAnsi="Times New Roman"/>
          <w:i/>
          <w:sz w:val="28"/>
          <w:szCs w:val="28"/>
        </w:rPr>
        <w:t>Практика:</w:t>
      </w:r>
      <w:r w:rsidRPr="00C261ED">
        <w:rPr>
          <w:rFonts w:ascii="Times New Roman" w:hAnsi="Times New Roman"/>
          <w:sz w:val="28"/>
          <w:szCs w:val="28"/>
        </w:rPr>
        <w:t xml:space="preserve"> Развитие навыка логического анализа текста (на материале детских стишков). Знаки препинания, грамматические паузы, логические ударения, задачи. Подготовка чтецов. Постановка миниспектакля. </w:t>
      </w:r>
    </w:p>
    <w:p w:rsidR="009F463E" w:rsidRPr="00C261ED" w:rsidRDefault="009F463E" w:rsidP="00C0707F">
      <w:pPr>
        <w:pStyle w:val="a9"/>
        <w:ind w:left="-142"/>
        <w:jc w:val="both"/>
        <w:rPr>
          <w:rFonts w:ascii="Times New Roman" w:hAnsi="Times New Roman"/>
          <w:b/>
          <w:bCs/>
          <w:sz w:val="28"/>
          <w:szCs w:val="28"/>
        </w:rPr>
      </w:pPr>
      <w:r w:rsidRPr="00C261ED">
        <w:rPr>
          <w:rFonts w:ascii="Times New Roman" w:hAnsi="Times New Roman"/>
          <w:sz w:val="28"/>
          <w:szCs w:val="28"/>
        </w:rPr>
        <w:t>Работа над спектаклем (пьесой, сказкой)  базируется на авторских пьесах и включает в себя знакомство с пьесой, сказкой, работу над спектаклем – от этюдов к рождению спектакля. Показ спектакля.</w:t>
      </w:r>
    </w:p>
    <w:p w:rsidR="009F463E" w:rsidRPr="00C261ED" w:rsidRDefault="009F463E" w:rsidP="00C0707F">
      <w:pPr>
        <w:pStyle w:val="a7"/>
        <w:spacing w:after="0"/>
        <w:ind w:left="-142"/>
        <w:jc w:val="both"/>
        <w:rPr>
          <w:rFonts w:ascii="Times New Roman" w:hAnsi="Times New Roman"/>
          <w:sz w:val="28"/>
          <w:szCs w:val="28"/>
        </w:rPr>
      </w:pPr>
      <w:r w:rsidRPr="00C261ED">
        <w:rPr>
          <w:rFonts w:ascii="Times New Roman" w:hAnsi="Times New Roman"/>
          <w:i/>
          <w:sz w:val="28"/>
          <w:szCs w:val="28"/>
        </w:rPr>
        <w:t>Учимся</w:t>
      </w:r>
      <w:r w:rsidRPr="00C261ED">
        <w:rPr>
          <w:rFonts w:ascii="Times New Roman" w:hAnsi="Times New Roman"/>
          <w:sz w:val="28"/>
          <w:szCs w:val="28"/>
        </w:rPr>
        <w:t>сочинять этюды по сказкам, басням; развивать навыки действий с воображаемыми предметами;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запас, образный строй речи.</w:t>
      </w:r>
      <w:r>
        <w:rPr>
          <w:rFonts w:ascii="Times New Roman" w:hAnsi="Times New Roman"/>
          <w:sz w:val="28"/>
          <w:szCs w:val="28"/>
        </w:rPr>
        <w:t xml:space="preserve"> Посещение </w:t>
      </w:r>
      <w:r>
        <w:rPr>
          <w:rFonts w:ascii="Times New Roman" w:hAnsi="Times New Roman"/>
          <w:sz w:val="28"/>
          <w:szCs w:val="28"/>
        </w:rPr>
        <w:lastRenderedPageBreak/>
        <w:t>Шалакушского ДК, просмотр спектакля театрального коллектива «Балаган», обмен опытом.</w:t>
      </w:r>
    </w:p>
    <w:p w:rsidR="009F463E" w:rsidRPr="00C261ED" w:rsidRDefault="009F463E" w:rsidP="00C0707F">
      <w:pPr>
        <w:pStyle w:val="a7"/>
        <w:numPr>
          <w:ilvl w:val="0"/>
          <w:numId w:val="2"/>
        </w:numPr>
        <w:ind w:left="-142"/>
        <w:jc w:val="both"/>
        <w:rPr>
          <w:rFonts w:ascii="Times New Roman" w:hAnsi="Times New Roman"/>
          <w:sz w:val="28"/>
          <w:szCs w:val="28"/>
        </w:rPr>
      </w:pPr>
      <w:r w:rsidRPr="00C261ED">
        <w:rPr>
          <w:rFonts w:ascii="Times New Roman" w:hAnsi="Times New Roman"/>
          <w:b/>
          <w:bCs/>
          <w:sz w:val="28"/>
          <w:szCs w:val="28"/>
        </w:rPr>
        <w:t>Промежуточная и итоговая аттестация. 2 ч.</w:t>
      </w:r>
    </w:p>
    <w:p w:rsidR="009F463E" w:rsidRPr="00C261ED" w:rsidRDefault="009F463E" w:rsidP="00C0707F">
      <w:pPr>
        <w:pStyle w:val="a7"/>
        <w:ind w:left="-142"/>
        <w:jc w:val="both"/>
        <w:rPr>
          <w:rFonts w:ascii="Times New Roman" w:hAnsi="Times New Roman"/>
          <w:sz w:val="28"/>
          <w:szCs w:val="28"/>
        </w:rPr>
      </w:pPr>
      <w:r w:rsidRPr="00C261ED">
        <w:rPr>
          <w:rFonts w:ascii="Times New Roman" w:hAnsi="Times New Roman"/>
          <w:bCs/>
          <w:i/>
          <w:sz w:val="28"/>
          <w:szCs w:val="28"/>
        </w:rPr>
        <w:t>Практика:</w:t>
      </w:r>
      <w:r w:rsidRPr="00C261ED">
        <w:rPr>
          <w:rFonts w:ascii="Times New Roman" w:hAnsi="Times New Roman"/>
          <w:bCs/>
          <w:sz w:val="28"/>
          <w:szCs w:val="28"/>
        </w:rPr>
        <w:t>Показ литературно – музыкальной композиции.</w:t>
      </w:r>
      <w:r w:rsidRPr="00C261ED">
        <w:rPr>
          <w:rFonts w:ascii="Times New Roman" w:hAnsi="Times New Roman"/>
          <w:sz w:val="28"/>
          <w:szCs w:val="28"/>
        </w:rPr>
        <w:t>Подведение итогов обучения, обсуждение и анализ успехов каждого обучающегося. Чаепитие.</w:t>
      </w:r>
    </w:p>
    <w:p w:rsidR="009F463E" w:rsidRDefault="009F463E" w:rsidP="006D3D5F">
      <w:pPr>
        <w:widowControl w:val="0"/>
        <w:autoSpaceDE w:val="0"/>
        <w:autoSpaceDN w:val="0"/>
        <w:spacing w:before="75" w:after="0" w:line="240" w:lineRule="auto"/>
        <w:ind w:left="253" w:right="5"/>
        <w:jc w:val="center"/>
        <w:outlineLvl w:val="0"/>
        <w:rPr>
          <w:rFonts w:ascii="Times New Roman" w:hAnsi="Times New Roman"/>
          <w:b/>
          <w:bCs/>
          <w:spacing w:val="-2"/>
          <w:sz w:val="28"/>
          <w:szCs w:val="28"/>
          <w:lang w:eastAsia="en-US"/>
        </w:rPr>
      </w:pPr>
    </w:p>
    <w:p w:rsidR="009F463E" w:rsidRDefault="009F463E" w:rsidP="006D3D5F">
      <w:pPr>
        <w:widowControl w:val="0"/>
        <w:autoSpaceDE w:val="0"/>
        <w:autoSpaceDN w:val="0"/>
        <w:spacing w:before="75" w:after="0" w:line="240" w:lineRule="auto"/>
        <w:ind w:left="253" w:right="5"/>
        <w:jc w:val="center"/>
        <w:outlineLvl w:val="0"/>
        <w:rPr>
          <w:rFonts w:ascii="Times New Roman" w:hAnsi="Times New Roman"/>
          <w:b/>
          <w:bCs/>
          <w:spacing w:val="-2"/>
          <w:sz w:val="28"/>
          <w:szCs w:val="28"/>
          <w:lang w:eastAsia="en-US"/>
        </w:rPr>
      </w:pPr>
    </w:p>
    <w:p w:rsidR="009F463E" w:rsidRPr="006D3D5F" w:rsidRDefault="009F463E" w:rsidP="006D3D5F">
      <w:pPr>
        <w:widowControl w:val="0"/>
        <w:autoSpaceDE w:val="0"/>
        <w:autoSpaceDN w:val="0"/>
        <w:spacing w:before="75" w:after="0" w:line="240" w:lineRule="auto"/>
        <w:ind w:left="253" w:right="5"/>
        <w:jc w:val="center"/>
        <w:outlineLvl w:val="0"/>
        <w:rPr>
          <w:rFonts w:ascii="Times New Roman" w:hAnsi="Times New Roman"/>
          <w:b/>
          <w:bCs/>
          <w:sz w:val="28"/>
          <w:szCs w:val="28"/>
          <w:lang w:eastAsia="en-US"/>
        </w:rPr>
      </w:pPr>
      <w:r w:rsidRPr="006D3D5F">
        <w:rPr>
          <w:rFonts w:ascii="Times New Roman" w:hAnsi="Times New Roman"/>
          <w:b/>
          <w:bCs/>
          <w:spacing w:val="-2"/>
          <w:sz w:val="28"/>
          <w:szCs w:val="28"/>
          <w:lang w:eastAsia="en-US"/>
        </w:rPr>
        <w:t>«Воспитательная деятельность»</w:t>
      </w:r>
    </w:p>
    <w:p w:rsidR="009F463E" w:rsidRPr="006D3D5F" w:rsidRDefault="009F463E" w:rsidP="002473E4">
      <w:pPr>
        <w:widowControl w:val="0"/>
        <w:numPr>
          <w:ilvl w:val="0"/>
          <w:numId w:val="24"/>
        </w:numPr>
        <w:tabs>
          <w:tab w:val="left" w:pos="1339"/>
        </w:tabs>
        <w:autoSpaceDE w:val="0"/>
        <w:autoSpaceDN w:val="0"/>
        <w:spacing w:before="256" w:after="0" w:line="322" w:lineRule="exact"/>
        <w:ind w:hanging="249"/>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 xml:space="preserve">Цель, задачи, целевые ориентиры </w:t>
      </w:r>
      <w:r w:rsidRPr="006D3D5F">
        <w:rPr>
          <w:rFonts w:ascii="Times New Roman" w:hAnsi="Times New Roman"/>
          <w:b/>
          <w:bCs/>
          <w:spacing w:val="-2"/>
          <w:sz w:val="28"/>
          <w:szCs w:val="28"/>
          <w:lang w:eastAsia="en-US"/>
        </w:rPr>
        <w:t>воспитания</w:t>
      </w:r>
    </w:p>
    <w:p w:rsidR="009F463E" w:rsidRPr="006D3D5F" w:rsidRDefault="009F463E" w:rsidP="006D3D5F">
      <w:pPr>
        <w:widowControl w:val="0"/>
        <w:autoSpaceDE w:val="0"/>
        <w:autoSpaceDN w:val="0"/>
        <w:spacing w:after="0" w:line="240" w:lineRule="auto"/>
        <w:ind w:left="382" w:right="123" w:firstLine="707"/>
        <w:jc w:val="both"/>
        <w:rPr>
          <w:rFonts w:ascii="Times New Roman" w:hAnsi="Times New Roman"/>
          <w:sz w:val="28"/>
          <w:szCs w:val="28"/>
          <w:lang w:eastAsia="en-US"/>
        </w:rPr>
      </w:pPr>
      <w:r w:rsidRPr="006D3D5F">
        <w:rPr>
          <w:rFonts w:ascii="Times New Roman" w:hAnsi="Times New Roman"/>
          <w:sz w:val="28"/>
          <w:szCs w:val="28"/>
          <w:lang w:eastAsia="en-US"/>
        </w:rPr>
        <w:t xml:space="preserve">В соответствии с законодательством Российской Федерации общей </w:t>
      </w:r>
      <w:r w:rsidRPr="006D3D5F">
        <w:rPr>
          <w:rFonts w:ascii="Times New Roman" w:hAnsi="Times New Roman"/>
          <w:b/>
          <w:sz w:val="28"/>
          <w:szCs w:val="28"/>
          <w:lang w:eastAsia="en-US"/>
        </w:rPr>
        <w:t xml:space="preserve">целью воспитания </w:t>
      </w:r>
      <w:r w:rsidRPr="006D3D5F">
        <w:rPr>
          <w:rFonts w:ascii="Times New Roman" w:hAnsi="Times New Roman"/>
          <w:sz w:val="28"/>
          <w:szCs w:val="28"/>
          <w:lang w:eastAsia="en-US"/>
        </w:rPr>
        <w:t>является, самоопределение и социализация детей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29.12.2012№273-ФЗ «Об образовании в Российской Федерации», ст.2,п.</w:t>
      </w:r>
      <w:r w:rsidRPr="006D3D5F">
        <w:rPr>
          <w:rFonts w:ascii="Times New Roman" w:hAnsi="Times New Roman"/>
          <w:spacing w:val="-5"/>
          <w:sz w:val="28"/>
          <w:szCs w:val="28"/>
          <w:lang w:eastAsia="en-US"/>
        </w:rPr>
        <w:t>2).</w:t>
      </w:r>
    </w:p>
    <w:p w:rsidR="009F463E" w:rsidRPr="006D3D5F" w:rsidRDefault="009F463E" w:rsidP="006D3D5F">
      <w:pPr>
        <w:widowControl w:val="0"/>
        <w:autoSpaceDE w:val="0"/>
        <w:autoSpaceDN w:val="0"/>
        <w:spacing w:before="321" w:after="0" w:line="322" w:lineRule="exact"/>
        <w:ind w:left="1090"/>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 xml:space="preserve">Задачами воспитания по программе </w:t>
      </w:r>
      <w:r w:rsidRPr="006D3D5F">
        <w:rPr>
          <w:rFonts w:ascii="Times New Roman" w:hAnsi="Times New Roman"/>
          <w:b/>
          <w:bCs/>
          <w:spacing w:val="-2"/>
          <w:sz w:val="28"/>
          <w:szCs w:val="28"/>
          <w:lang w:eastAsia="en-US"/>
        </w:rPr>
        <w:t>являются:</w:t>
      </w:r>
    </w:p>
    <w:p w:rsidR="009F463E" w:rsidRPr="006D3D5F" w:rsidRDefault="009F463E" w:rsidP="002473E4">
      <w:pPr>
        <w:widowControl w:val="0"/>
        <w:numPr>
          <w:ilvl w:val="0"/>
          <w:numId w:val="23"/>
        </w:numPr>
        <w:tabs>
          <w:tab w:val="left" w:pos="781"/>
        </w:tabs>
        <w:autoSpaceDE w:val="0"/>
        <w:autoSpaceDN w:val="0"/>
        <w:spacing w:after="0" w:line="240" w:lineRule="auto"/>
        <w:ind w:right="122" w:firstLine="0"/>
        <w:jc w:val="both"/>
        <w:rPr>
          <w:rFonts w:ascii="Times New Roman" w:hAnsi="Times New Roman"/>
          <w:b/>
          <w:sz w:val="28"/>
          <w:szCs w:val="28"/>
          <w:lang w:eastAsia="en-US"/>
        </w:rPr>
      </w:pPr>
      <w:r w:rsidRPr="006D3D5F">
        <w:rPr>
          <w:rFonts w:ascii="Times New Roman" w:hAnsi="Times New Roman"/>
          <w:b/>
          <w:sz w:val="28"/>
          <w:szCs w:val="28"/>
          <w:lang w:eastAsia="en-US"/>
        </w:rPr>
        <w:t>Усвоение детьми знаний норм, духовно-нравственных ценностей, традиций, которые выработало российское общество:</w:t>
      </w:r>
    </w:p>
    <w:p w:rsidR="009F463E" w:rsidRPr="00C95F8D" w:rsidRDefault="009F463E" w:rsidP="002473E4">
      <w:pPr>
        <w:widowControl w:val="0"/>
        <w:numPr>
          <w:ilvl w:val="1"/>
          <w:numId w:val="23"/>
        </w:numPr>
        <w:tabs>
          <w:tab w:val="left" w:pos="1100"/>
        </w:tabs>
        <w:autoSpaceDE w:val="0"/>
        <w:autoSpaceDN w:val="0"/>
        <w:spacing w:after="0" w:line="320" w:lineRule="exact"/>
        <w:ind w:left="1100" w:hanging="359"/>
        <w:jc w:val="both"/>
        <w:rPr>
          <w:rFonts w:ascii="Times New Roman" w:hAnsi="Times New Roman"/>
          <w:sz w:val="28"/>
          <w:szCs w:val="28"/>
          <w:lang w:eastAsia="en-US"/>
        </w:rPr>
      </w:pPr>
      <w:r w:rsidRPr="00C95F8D">
        <w:rPr>
          <w:rFonts w:ascii="Times New Roman" w:hAnsi="Times New Roman"/>
          <w:sz w:val="28"/>
          <w:szCs w:val="28"/>
          <w:lang w:eastAsia="en-US"/>
        </w:rPr>
        <w:t xml:space="preserve">Знание истории культуры России, сохранения памяти </w:t>
      </w:r>
      <w:r w:rsidRPr="00C95F8D">
        <w:rPr>
          <w:rFonts w:ascii="Times New Roman" w:hAnsi="Times New Roman"/>
          <w:spacing w:val="-2"/>
          <w:sz w:val="28"/>
          <w:szCs w:val="28"/>
          <w:lang w:eastAsia="en-US"/>
        </w:rPr>
        <w:t>предков;</w:t>
      </w:r>
    </w:p>
    <w:p w:rsidR="009F463E" w:rsidRPr="00C95F8D" w:rsidRDefault="009F463E" w:rsidP="002473E4">
      <w:pPr>
        <w:widowControl w:val="0"/>
        <w:numPr>
          <w:ilvl w:val="1"/>
          <w:numId w:val="23"/>
        </w:numPr>
        <w:tabs>
          <w:tab w:val="left" w:pos="1101"/>
        </w:tabs>
        <w:autoSpaceDE w:val="0"/>
        <w:autoSpaceDN w:val="0"/>
        <w:spacing w:before="50" w:after="0" w:line="240" w:lineRule="auto"/>
        <w:ind w:left="1101" w:right="129"/>
        <w:jc w:val="both"/>
        <w:rPr>
          <w:rFonts w:ascii="Times New Roman" w:hAnsi="Times New Roman"/>
          <w:sz w:val="28"/>
          <w:szCs w:val="28"/>
          <w:lang w:eastAsia="en-US"/>
        </w:rPr>
      </w:pPr>
      <w:r w:rsidRPr="00C95F8D">
        <w:rPr>
          <w:rFonts w:ascii="Times New Roman" w:hAnsi="Times New Roman"/>
          <w:sz w:val="28"/>
          <w:szCs w:val="28"/>
          <w:lang w:eastAsia="en-US"/>
        </w:rPr>
        <w:t xml:space="preserve">традиционных духовно-нравственных и семейных ценностей народов </w:t>
      </w:r>
      <w:r w:rsidRPr="00C95F8D">
        <w:rPr>
          <w:rFonts w:ascii="Times New Roman" w:hAnsi="Times New Roman"/>
          <w:spacing w:val="-2"/>
          <w:sz w:val="28"/>
          <w:szCs w:val="28"/>
          <w:lang w:eastAsia="en-US"/>
        </w:rPr>
        <w:t>России;</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5"/>
        <w:jc w:val="both"/>
        <w:rPr>
          <w:rFonts w:ascii="Times New Roman" w:hAnsi="Times New Roman"/>
          <w:sz w:val="28"/>
          <w:szCs w:val="28"/>
          <w:lang w:eastAsia="en-US"/>
        </w:rPr>
      </w:pPr>
      <w:r w:rsidRPr="00C95F8D">
        <w:rPr>
          <w:rFonts w:ascii="Times New Roman" w:hAnsi="Times New Roman"/>
          <w:sz w:val="28"/>
          <w:szCs w:val="28"/>
          <w:lang w:eastAsia="en-US"/>
        </w:rPr>
        <w:t>познавательных интересов в разных областях знания, представлений о современной научной картине мира, достижениях российской и мировой науки и техники;</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5"/>
        <w:jc w:val="both"/>
        <w:rPr>
          <w:rFonts w:ascii="Times New Roman" w:hAnsi="Times New Roman"/>
          <w:sz w:val="28"/>
          <w:szCs w:val="28"/>
          <w:lang w:eastAsia="en-US"/>
        </w:rPr>
      </w:pPr>
      <w:r w:rsidRPr="00C95F8D">
        <w:rPr>
          <w:rFonts w:ascii="Times New Roman" w:hAnsi="Times New Roman"/>
          <w:sz w:val="28"/>
          <w:szCs w:val="28"/>
          <w:lang w:eastAsia="en-US"/>
        </w:rPr>
        <w:t xml:space="preserve">навыков наблюдений, накопления и систематизации фактов, осмысления опыта в разных областях познания, в исследовательской </w:t>
      </w:r>
      <w:r w:rsidRPr="00C95F8D">
        <w:rPr>
          <w:rFonts w:ascii="Times New Roman" w:hAnsi="Times New Roman"/>
          <w:spacing w:val="-2"/>
          <w:sz w:val="28"/>
          <w:szCs w:val="28"/>
          <w:lang w:eastAsia="en-US"/>
        </w:rPr>
        <w:t>деятельности</w:t>
      </w:r>
      <w:r w:rsidRPr="00C95F8D">
        <w:rPr>
          <w:rFonts w:ascii="Times New Roman" w:hAnsi="Times New Roman"/>
          <w:sz w:val="28"/>
          <w:szCs w:val="28"/>
          <w:lang w:eastAsia="en-US"/>
        </w:rPr>
        <w:t>.</w:t>
      </w:r>
    </w:p>
    <w:p w:rsidR="009F463E" w:rsidRPr="006D3D5F" w:rsidRDefault="009F463E" w:rsidP="002473E4">
      <w:pPr>
        <w:widowControl w:val="0"/>
        <w:numPr>
          <w:ilvl w:val="0"/>
          <w:numId w:val="23"/>
        </w:numPr>
        <w:tabs>
          <w:tab w:val="left" w:pos="769"/>
        </w:tabs>
        <w:autoSpaceDE w:val="0"/>
        <w:autoSpaceDN w:val="0"/>
        <w:spacing w:after="0" w:line="240" w:lineRule="auto"/>
        <w:ind w:right="127" w:firstLine="0"/>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Формирование и развитие личностного отношения детей к этим нормам, ценностям, традициям:</w:t>
      </w:r>
    </w:p>
    <w:p w:rsidR="009F463E" w:rsidRPr="00C95F8D" w:rsidRDefault="009F463E" w:rsidP="002473E4">
      <w:pPr>
        <w:widowControl w:val="0"/>
        <w:numPr>
          <w:ilvl w:val="1"/>
          <w:numId w:val="23"/>
        </w:numPr>
        <w:tabs>
          <w:tab w:val="left" w:pos="1101"/>
        </w:tabs>
        <w:autoSpaceDE w:val="0"/>
        <w:autoSpaceDN w:val="0"/>
        <w:spacing w:before="1" w:after="0" w:line="240" w:lineRule="auto"/>
        <w:ind w:left="1101" w:right="129"/>
        <w:jc w:val="both"/>
        <w:rPr>
          <w:rFonts w:ascii="Times New Roman" w:hAnsi="Times New Roman"/>
          <w:sz w:val="28"/>
          <w:szCs w:val="28"/>
          <w:lang w:eastAsia="en-US"/>
        </w:rPr>
      </w:pPr>
      <w:r w:rsidRPr="00C95F8D">
        <w:rPr>
          <w:rFonts w:ascii="Times New Roman" w:hAnsi="Times New Roman"/>
          <w:sz w:val="28"/>
          <w:szCs w:val="28"/>
          <w:lang w:eastAsia="en-US"/>
        </w:rPr>
        <w:t xml:space="preserve">российской гражданской принадлежности (идентичности), сознания единства с народом России и Российским государством в его тысячелетней истории и в современности, в настоящем, прошлом и </w:t>
      </w:r>
      <w:r w:rsidRPr="00C95F8D">
        <w:rPr>
          <w:rFonts w:ascii="Times New Roman" w:hAnsi="Times New Roman"/>
          <w:spacing w:val="-2"/>
          <w:sz w:val="28"/>
          <w:szCs w:val="28"/>
          <w:lang w:eastAsia="en-US"/>
        </w:rPr>
        <w:t>будущем;</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3"/>
        <w:jc w:val="both"/>
        <w:rPr>
          <w:rFonts w:ascii="Times New Roman" w:hAnsi="Times New Roman"/>
          <w:sz w:val="28"/>
          <w:szCs w:val="28"/>
          <w:lang w:eastAsia="en-US"/>
        </w:rPr>
      </w:pPr>
      <w:r w:rsidRPr="00C95F8D">
        <w:rPr>
          <w:rFonts w:ascii="Times New Roman" w:hAnsi="Times New Roman"/>
          <w:sz w:val="28"/>
          <w:szCs w:val="28"/>
          <w:lang w:eastAsia="en-US"/>
        </w:rPr>
        <w:t>готовности к защите Отечества, способности отстаивать суверенитет и достоинство народа России и Российского государства, сохранять и защищать историческую правду;</w:t>
      </w:r>
    </w:p>
    <w:p w:rsidR="009F463E" w:rsidRPr="00C95F8D" w:rsidRDefault="009F463E" w:rsidP="002473E4">
      <w:pPr>
        <w:widowControl w:val="0"/>
        <w:numPr>
          <w:ilvl w:val="1"/>
          <w:numId w:val="23"/>
        </w:numPr>
        <w:tabs>
          <w:tab w:val="left" w:pos="1101"/>
          <w:tab w:val="left" w:pos="1170"/>
        </w:tabs>
        <w:autoSpaceDE w:val="0"/>
        <w:autoSpaceDN w:val="0"/>
        <w:spacing w:after="0" w:line="240" w:lineRule="auto"/>
        <w:ind w:left="1101" w:right="128"/>
        <w:jc w:val="both"/>
        <w:rPr>
          <w:rFonts w:ascii="Times New Roman" w:hAnsi="Times New Roman"/>
          <w:sz w:val="28"/>
          <w:szCs w:val="28"/>
          <w:lang w:eastAsia="en-US"/>
        </w:rPr>
      </w:pPr>
      <w:r w:rsidRPr="00C95F8D">
        <w:rPr>
          <w:rFonts w:ascii="Times New Roman" w:hAnsi="Times New Roman"/>
          <w:sz w:val="28"/>
          <w:szCs w:val="28"/>
          <w:lang w:eastAsia="en-US"/>
        </w:rPr>
        <w:tab/>
        <w:t>уважения прав, свобод и обязанностей гражданина России, неприятия любой дискриминации людей по социальным, национальным, расовым, религиозным признакам, проявлений экстремизма, терроризма, коррупции, антигосударственной деятельности;</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33"/>
        <w:jc w:val="both"/>
        <w:rPr>
          <w:rFonts w:ascii="Times New Roman" w:hAnsi="Times New Roman"/>
          <w:sz w:val="28"/>
          <w:szCs w:val="28"/>
          <w:lang w:eastAsia="en-US"/>
        </w:rPr>
      </w:pPr>
      <w:r w:rsidRPr="00C95F8D">
        <w:rPr>
          <w:rFonts w:ascii="Times New Roman" w:hAnsi="Times New Roman"/>
          <w:sz w:val="28"/>
          <w:szCs w:val="28"/>
          <w:lang w:eastAsia="en-US"/>
        </w:rPr>
        <w:lastRenderedPageBreak/>
        <w:t>этнической, национальной принадлежности, знания и уважения истории и культуры своего народа;</w:t>
      </w:r>
    </w:p>
    <w:p w:rsidR="009F463E" w:rsidRPr="00C95F8D" w:rsidRDefault="009F463E" w:rsidP="002473E4">
      <w:pPr>
        <w:widowControl w:val="0"/>
        <w:numPr>
          <w:ilvl w:val="1"/>
          <w:numId w:val="23"/>
        </w:numPr>
        <w:tabs>
          <w:tab w:val="left" w:pos="1101"/>
        </w:tabs>
        <w:autoSpaceDE w:val="0"/>
        <w:autoSpaceDN w:val="0"/>
        <w:spacing w:before="1" w:after="0" w:line="240" w:lineRule="auto"/>
        <w:ind w:left="1101" w:right="129"/>
        <w:jc w:val="both"/>
        <w:rPr>
          <w:rFonts w:ascii="Times New Roman" w:hAnsi="Times New Roman"/>
          <w:sz w:val="28"/>
          <w:szCs w:val="28"/>
          <w:lang w:eastAsia="en-US"/>
        </w:rPr>
      </w:pPr>
      <w:r w:rsidRPr="00C95F8D">
        <w:rPr>
          <w:rFonts w:ascii="Times New Roman" w:hAnsi="Times New Roman"/>
          <w:sz w:val="28"/>
          <w:szCs w:val="28"/>
          <w:lang w:eastAsia="en-US"/>
        </w:rPr>
        <w:t xml:space="preserve">принадлежности к многонациональному народу Российской Федерации, Российскому Отечеству, российской культурной </w:t>
      </w:r>
      <w:r w:rsidRPr="00C95F8D">
        <w:rPr>
          <w:rFonts w:ascii="Times New Roman" w:hAnsi="Times New Roman"/>
          <w:spacing w:val="-2"/>
          <w:sz w:val="28"/>
          <w:szCs w:val="28"/>
          <w:lang w:eastAsia="en-US"/>
        </w:rPr>
        <w:t>идентичности;</w:t>
      </w:r>
    </w:p>
    <w:p w:rsidR="009F463E" w:rsidRPr="00C95F8D" w:rsidRDefault="009F463E" w:rsidP="002473E4">
      <w:pPr>
        <w:widowControl w:val="0"/>
        <w:numPr>
          <w:ilvl w:val="1"/>
          <w:numId w:val="23"/>
        </w:numPr>
        <w:tabs>
          <w:tab w:val="left" w:pos="1101"/>
        </w:tabs>
        <w:autoSpaceDE w:val="0"/>
        <w:autoSpaceDN w:val="0"/>
        <w:spacing w:before="1" w:after="0" w:line="240" w:lineRule="auto"/>
        <w:ind w:left="1101" w:right="128"/>
        <w:jc w:val="both"/>
        <w:rPr>
          <w:rFonts w:ascii="Times New Roman" w:hAnsi="Times New Roman"/>
          <w:sz w:val="28"/>
          <w:szCs w:val="28"/>
          <w:lang w:eastAsia="en-US"/>
        </w:rPr>
      </w:pPr>
      <w:r w:rsidRPr="00C95F8D">
        <w:rPr>
          <w:rFonts w:ascii="Times New Roman" w:hAnsi="Times New Roman"/>
          <w:sz w:val="28"/>
          <w:szCs w:val="28"/>
          <w:lang w:eastAsia="en-US"/>
        </w:rPr>
        <w:t>деятельного ценностного отношения к историческому и культурному наследию народов России, российского общества, к языкам, литературе, традициям, праздникам, памятникам, святыням, религиям народов России, к российским соотечественникам, защите их прав на сохранение российской культурной идентичности;</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7"/>
        <w:jc w:val="both"/>
        <w:rPr>
          <w:rFonts w:ascii="Times New Roman" w:hAnsi="Times New Roman"/>
          <w:sz w:val="28"/>
          <w:szCs w:val="28"/>
          <w:lang w:eastAsia="en-US"/>
        </w:rPr>
      </w:pPr>
      <w:r w:rsidRPr="00C95F8D">
        <w:rPr>
          <w:rFonts w:ascii="Times New Roman" w:hAnsi="Times New Roman"/>
          <w:sz w:val="28"/>
          <w:szCs w:val="28"/>
          <w:lang w:eastAsia="en-US"/>
        </w:rPr>
        <w:t>уважения к жизни, достоинству, свободе мировоззренческого выбора каждого человека, к национальному достоинству и религиозным чувствам представителей всех народов России и традиционных российских религий, уважения к старшим, к людям труда;</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33"/>
        <w:jc w:val="both"/>
        <w:rPr>
          <w:rFonts w:ascii="Times New Roman" w:hAnsi="Times New Roman"/>
          <w:sz w:val="28"/>
          <w:szCs w:val="28"/>
          <w:lang w:eastAsia="en-US"/>
        </w:rPr>
      </w:pPr>
      <w:r w:rsidRPr="00C95F8D">
        <w:rPr>
          <w:rFonts w:ascii="Times New Roman" w:hAnsi="Times New Roman"/>
          <w:sz w:val="28"/>
          <w:szCs w:val="28"/>
          <w:lang w:eastAsia="en-US"/>
        </w:rPr>
        <w:t>установки на солидарность и взаимопомощь людей в российском обществе, поддержку нуждающихся в помощи;</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33"/>
        <w:jc w:val="both"/>
        <w:rPr>
          <w:rFonts w:ascii="Times New Roman" w:hAnsi="Times New Roman"/>
          <w:sz w:val="28"/>
          <w:szCs w:val="28"/>
          <w:lang w:eastAsia="en-US"/>
        </w:rPr>
      </w:pPr>
      <w:r w:rsidRPr="00C95F8D">
        <w:rPr>
          <w:rFonts w:ascii="Times New Roman" w:hAnsi="Times New Roman"/>
          <w:sz w:val="28"/>
          <w:szCs w:val="28"/>
          <w:lang w:eastAsia="en-US"/>
        </w:rPr>
        <w:t xml:space="preserve">ориентации на создание устойчивой семьи на основе традиционных семейных ценностей народов России, понимания брака как союза мужчины и женщины для создания семьи, рождения и воспитания детей, неприятия насилия в семье, ухода от родительской </w:t>
      </w:r>
      <w:r w:rsidRPr="00C95F8D">
        <w:rPr>
          <w:rFonts w:ascii="Times New Roman" w:hAnsi="Times New Roman"/>
          <w:spacing w:val="-2"/>
          <w:sz w:val="28"/>
          <w:szCs w:val="28"/>
          <w:lang w:eastAsia="en-US"/>
        </w:rPr>
        <w:t>ответственности;</w:t>
      </w:r>
    </w:p>
    <w:p w:rsidR="009F463E" w:rsidRPr="00C95F8D" w:rsidRDefault="009F463E" w:rsidP="002473E4">
      <w:pPr>
        <w:widowControl w:val="0"/>
        <w:numPr>
          <w:ilvl w:val="1"/>
          <w:numId w:val="23"/>
        </w:numPr>
        <w:tabs>
          <w:tab w:val="left" w:pos="1101"/>
        </w:tabs>
        <w:autoSpaceDE w:val="0"/>
        <w:autoSpaceDN w:val="0"/>
        <w:spacing w:before="2" w:after="0" w:line="240" w:lineRule="auto"/>
        <w:ind w:left="1101" w:right="130"/>
        <w:jc w:val="both"/>
        <w:rPr>
          <w:rFonts w:ascii="Times New Roman" w:hAnsi="Times New Roman"/>
          <w:sz w:val="28"/>
          <w:szCs w:val="28"/>
          <w:lang w:eastAsia="en-US"/>
        </w:rPr>
      </w:pPr>
      <w:r w:rsidRPr="00C95F8D">
        <w:rPr>
          <w:rFonts w:ascii="Times New Roman" w:hAnsi="Times New Roman"/>
          <w:sz w:val="28"/>
          <w:szCs w:val="28"/>
          <w:lang w:eastAsia="en-US"/>
        </w:rPr>
        <w:t>уважения к художественной культуре народов России, мировому искусству, культурному наследию;</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9"/>
        <w:jc w:val="both"/>
        <w:rPr>
          <w:rFonts w:ascii="Times New Roman" w:hAnsi="Times New Roman"/>
          <w:sz w:val="28"/>
          <w:szCs w:val="28"/>
          <w:lang w:eastAsia="en-US"/>
        </w:rPr>
      </w:pPr>
      <w:r w:rsidRPr="00C95F8D">
        <w:rPr>
          <w:rFonts w:ascii="Times New Roman" w:hAnsi="Times New Roman"/>
          <w:sz w:val="28"/>
          <w:szCs w:val="28"/>
          <w:lang w:eastAsia="en-US"/>
        </w:rPr>
        <w:t>восприимчивости к разным видам искусства, ориентации на творческое самовыражение, реализацию своих творческих способностей в искусстве, на эстетическое обустройство своего быта в семье, общественном пространстве;</w:t>
      </w:r>
    </w:p>
    <w:p w:rsidR="009F463E" w:rsidRPr="006D3D5F" w:rsidRDefault="009F463E" w:rsidP="002473E4">
      <w:pPr>
        <w:widowControl w:val="0"/>
        <w:numPr>
          <w:ilvl w:val="0"/>
          <w:numId w:val="23"/>
        </w:numPr>
        <w:tabs>
          <w:tab w:val="left" w:pos="675"/>
        </w:tabs>
        <w:autoSpaceDE w:val="0"/>
        <w:autoSpaceDN w:val="0"/>
        <w:spacing w:after="0" w:line="240" w:lineRule="auto"/>
        <w:ind w:right="127" w:firstLine="0"/>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32"/>
        <w:jc w:val="both"/>
        <w:rPr>
          <w:rFonts w:ascii="Times New Roman" w:hAnsi="Times New Roman"/>
          <w:sz w:val="28"/>
          <w:szCs w:val="28"/>
          <w:lang w:eastAsia="en-US"/>
        </w:rPr>
      </w:pPr>
      <w:r w:rsidRPr="00C95F8D">
        <w:rPr>
          <w:rFonts w:ascii="Times New Roman" w:hAnsi="Times New Roman"/>
          <w:sz w:val="28"/>
          <w:szCs w:val="28"/>
          <w:lang w:eastAsia="en-US"/>
        </w:rPr>
        <w:t>опыта гражданского участия на основе уважения российского закона и правопорядка;</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32"/>
        <w:jc w:val="both"/>
        <w:rPr>
          <w:rFonts w:ascii="Times New Roman" w:hAnsi="Times New Roman"/>
          <w:sz w:val="28"/>
          <w:szCs w:val="28"/>
          <w:lang w:eastAsia="en-US"/>
        </w:rPr>
      </w:pPr>
      <w:r w:rsidRPr="00C95F8D">
        <w:rPr>
          <w:rFonts w:ascii="Times New Roman" w:hAnsi="Times New Roman"/>
          <w:sz w:val="28"/>
          <w:szCs w:val="28"/>
          <w:lang w:eastAsia="en-US"/>
        </w:rPr>
        <w:t xml:space="preserve">навыков рефлексии своего физического и психологического состояния, понимания состояния других людей с точки зрения безопасности, сознательного управления своим состоянием, оказания помощи, адаптации к стрессовым ситуациям, природным и социальным </w:t>
      </w:r>
      <w:r w:rsidRPr="00C95F8D">
        <w:rPr>
          <w:rFonts w:ascii="Times New Roman" w:hAnsi="Times New Roman"/>
          <w:spacing w:val="-2"/>
          <w:sz w:val="28"/>
          <w:szCs w:val="28"/>
          <w:lang w:eastAsia="en-US"/>
        </w:rPr>
        <w:t>условиям;</w:t>
      </w:r>
    </w:p>
    <w:p w:rsidR="009F463E" w:rsidRPr="00C95F8D" w:rsidRDefault="009F463E" w:rsidP="002473E4">
      <w:pPr>
        <w:widowControl w:val="0"/>
        <w:numPr>
          <w:ilvl w:val="1"/>
          <w:numId w:val="23"/>
        </w:numPr>
        <w:tabs>
          <w:tab w:val="left" w:pos="1101"/>
        </w:tabs>
        <w:autoSpaceDE w:val="0"/>
        <w:autoSpaceDN w:val="0"/>
        <w:spacing w:before="1" w:after="0" w:line="240" w:lineRule="auto"/>
        <w:ind w:left="1101" w:right="130"/>
        <w:jc w:val="both"/>
        <w:rPr>
          <w:rFonts w:ascii="Times New Roman" w:hAnsi="Times New Roman"/>
          <w:sz w:val="28"/>
          <w:szCs w:val="28"/>
          <w:lang w:eastAsia="en-US"/>
        </w:rPr>
      </w:pPr>
      <w:r w:rsidRPr="00C95F8D">
        <w:rPr>
          <w:rFonts w:ascii="Times New Roman" w:hAnsi="Times New Roman"/>
          <w:sz w:val="28"/>
          <w:szCs w:val="28"/>
          <w:lang w:eastAsia="en-US"/>
        </w:rPr>
        <w:t xml:space="preserve">навыков наблюдений, накопления и систематизации фактов, осмысления опыта в разных областях познания, в исследовательской </w:t>
      </w:r>
      <w:r w:rsidRPr="00C95F8D">
        <w:rPr>
          <w:rFonts w:ascii="Times New Roman" w:hAnsi="Times New Roman"/>
          <w:spacing w:val="-2"/>
          <w:sz w:val="28"/>
          <w:szCs w:val="28"/>
          <w:lang w:eastAsia="en-US"/>
        </w:rPr>
        <w:t>деятельности;</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4"/>
        <w:jc w:val="both"/>
        <w:rPr>
          <w:rFonts w:ascii="Times New Roman" w:hAnsi="Times New Roman"/>
          <w:sz w:val="28"/>
          <w:szCs w:val="28"/>
          <w:lang w:eastAsia="en-US"/>
        </w:rPr>
      </w:pPr>
      <w:r w:rsidRPr="00C95F8D">
        <w:rPr>
          <w:rFonts w:ascii="Times New Roman" w:hAnsi="Times New Roman"/>
          <w:sz w:val="28"/>
          <w:szCs w:val="28"/>
          <w:lang w:eastAsia="en-US"/>
        </w:rPr>
        <w:t>навыков критического мышления, определения достоверной научной информации и обоснованной критики антинаучных представлений;</w:t>
      </w:r>
    </w:p>
    <w:p w:rsidR="009F463E" w:rsidRPr="00C95F8D" w:rsidRDefault="009F463E" w:rsidP="002473E4">
      <w:pPr>
        <w:widowControl w:val="0"/>
        <w:numPr>
          <w:ilvl w:val="1"/>
          <w:numId w:val="23"/>
        </w:numPr>
        <w:tabs>
          <w:tab w:val="left" w:pos="1101"/>
        </w:tabs>
        <w:autoSpaceDE w:val="0"/>
        <w:autoSpaceDN w:val="0"/>
        <w:spacing w:after="0" w:line="240" w:lineRule="auto"/>
        <w:ind w:left="1101" w:right="122"/>
        <w:jc w:val="both"/>
        <w:rPr>
          <w:rFonts w:ascii="Times New Roman" w:hAnsi="Times New Roman"/>
          <w:sz w:val="28"/>
          <w:szCs w:val="28"/>
          <w:lang w:eastAsia="en-US"/>
        </w:rPr>
      </w:pPr>
      <w:r w:rsidRPr="00C95F8D">
        <w:rPr>
          <w:rFonts w:ascii="Times New Roman" w:hAnsi="Times New Roman"/>
          <w:sz w:val="28"/>
          <w:szCs w:val="28"/>
          <w:lang w:eastAsia="en-US"/>
        </w:rPr>
        <w:t>опыта социально значимой деятельности в волонтёрском движении, экологических, гражданских, патриотических, историко- краеведческих, художественных, производственно-технических, научно-исследовательских, туристских, физкультурно-спортивных и др. объединениях, акциях, программах; опыта обучения такой деятельности других людей.</w:t>
      </w:r>
    </w:p>
    <w:p w:rsidR="009F463E" w:rsidRPr="006D3D5F" w:rsidRDefault="009F463E" w:rsidP="006D3D5F">
      <w:pPr>
        <w:widowControl w:val="0"/>
        <w:autoSpaceDE w:val="0"/>
        <w:autoSpaceDN w:val="0"/>
        <w:spacing w:after="0" w:line="240" w:lineRule="auto"/>
        <w:ind w:left="382" w:firstLine="359"/>
        <w:rPr>
          <w:rFonts w:ascii="Times New Roman" w:hAnsi="Times New Roman"/>
          <w:b/>
          <w:sz w:val="28"/>
          <w:szCs w:val="28"/>
          <w:lang w:eastAsia="en-US"/>
        </w:rPr>
      </w:pPr>
      <w:r w:rsidRPr="006D3D5F">
        <w:rPr>
          <w:rFonts w:ascii="Times New Roman" w:hAnsi="Times New Roman"/>
          <w:b/>
          <w:sz w:val="28"/>
          <w:szCs w:val="28"/>
          <w:lang w:eastAsia="en-US"/>
        </w:rPr>
        <w:t xml:space="preserve">Целевые ориентиры воспитания детей по программе (ожидаемые </w:t>
      </w:r>
      <w:r w:rsidRPr="006D3D5F">
        <w:rPr>
          <w:rFonts w:ascii="Times New Roman" w:hAnsi="Times New Roman"/>
          <w:b/>
          <w:spacing w:val="-2"/>
          <w:sz w:val="28"/>
          <w:szCs w:val="28"/>
          <w:lang w:eastAsia="en-US"/>
        </w:rPr>
        <w:lastRenderedPageBreak/>
        <w:t>результаты):</w:t>
      </w:r>
    </w:p>
    <w:p w:rsidR="009F463E" w:rsidRPr="006D3D5F" w:rsidRDefault="009F463E" w:rsidP="006D3D5F">
      <w:pPr>
        <w:widowControl w:val="0"/>
        <w:autoSpaceDE w:val="0"/>
        <w:autoSpaceDN w:val="0"/>
        <w:spacing w:after="0" w:line="240" w:lineRule="auto"/>
        <w:ind w:left="1090"/>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 xml:space="preserve">для программ художественной </w:t>
      </w:r>
      <w:r w:rsidRPr="006D3D5F">
        <w:rPr>
          <w:rFonts w:ascii="Times New Roman" w:hAnsi="Times New Roman"/>
          <w:b/>
          <w:bCs/>
          <w:spacing w:val="-2"/>
          <w:sz w:val="28"/>
          <w:szCs w:val="28"/>
          <w:lang w:eastAsia="en-US"/>
        </w:rPr>
        <w:t>направленности:</w:t>
      </w:r>
    </w:p>
    <w:p w:rsidR="009F463E" w:rsidRPr="006D3D5F" w:rsidRDefault="009F463E" w:rsidP="002473E4">
      <w:pPr>
        <w:widowControl w:val="0"/>
        <w:numPr>
          <w:ilvl w:val="0"/>
          <w:numId w:val="22"/>
        </w:numPr>
        <w:tabs>
          <w:tab w:val="left" w:pos="1089"/>
        </w:tabs>
        <w:autoSpaceDE w:val="0"/>
        <w:autoSpaceDN w:val="0"/>
        <w:spacing w:before="48" w:after="0" w:line="278" w:lineRule="auto"/>
        <w:ind w:right="129"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воспитание уважения к художественной культуре, искусству народов </w:t>
      </w:r>
      <w:r w:rsidRPr="006D3D5F">
        <w:rPr>
          <w:rFonts w:ascii="Times New Roman" w:hAnsi="Times New Roman"/>
          <w:spacing w:val="-2"/>
          <w:sz w:val="28"/>
          <w:szCs w:val="28"/>
          <w:lang w:eastAsia="en-US"/>
        </w:rPr>
        <w:t>России;</w:t>
      </w:r>
    </w:p>
    <w:p w:rsidR="009F463E" w:rsidRPr="006D3D5F" w:rsidRDefault="009F463E" w:rsidP="002473E4">
      <w:pPr>
        <w:widowControl w:val="0"/>
        <w:numPr>
          <w:ilvl w:val="0"/>
          <w:numId w:val="22"/>
        </w:numPr>
        <w:tabs>
          <w:tab w:val="left" w:pos="1089"/>
        </w:tabs>
        <w:autoSpaceDE w:val="0"/>
        <w:autoSpaceDN w:val="0"/>
        <w:spacing w:after="0" w:line="317" w:lineRule="exact"/>
        <w:ind w:left="1089" w:hanging="707"/>
        <w:jc w:val="both"/>
        <w:rPr>
          <w:rFonts w:ascii="Times New Roman" w:hAnsi="Times New Roman"/>
          <w:sz w:val="28"/>
          <w:szCs w:val="28"/>
          <w:lang w:eastAsia="en-US"/>
        </w:rPr>
      </w:pPr>
      <w:r w:rsidRPr="006D3D5F">
        <w:rPr>
          <w:rFonts w:ascii="Times New Roman" w:hAnsi="Times New Roman"/>
          <w:sz w:val="28"/>
          <w:szCs w:val="28"/>
          <w:lang w:eastAsia="en-US"/>
        </w:rPr>
        <w:t xml:space="preserve">развитие восприимчивости к разным видам </w:t>
      </w:r>
      <w:r w:rsidRPr="006D3D5F">
        <w:rPr>
          <w:rFonts w:ascii="Times New Roman" w:hAnsi="Times New Roman"/>
          <w:spacing w:val="-2"/>
          <w:sz w:val="28"/>
          <w:szCs w:val="28"/>
          <w:lang w:eastAsia="en-US"/>
        </w:rPr>
        <w:t>искусства;</w:t>
      </w:r>
    </w:p>
    <w:p w:rsidR="009F463E" w:rsidRPr="006D3D5F" w:rsidRDefault="009F463E" w:rsidP="002473E4">
      <w:pPr>
        <w:widowControl w:val="0"/>
        <w:numPr>
          <w:ilvl w:val="0"/>
          <w:numId w:val="22"/>
        </w:numPr>
        <w:tabs>
          <w:tab w:val="left" w:pos="1089"/>
        </w:tabs>
        <w:autoSpaceDE w:val="0"/>
        <w:autoSpaceDN w:val="0"/>
        <w:spacing w:before="48" w:after="0" w:line="240" w:lineRule="auto"/>
        <w:ind w:right="131"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развитие интереса к истории искусства, достижениям и биографиям </w:t>
      </w:r>
      <w:r w:rsidRPr="006D3D5F">
        <w:rPr>
          <w:rFonts w:ascii="Times New Roman" w:hAnsi="Times New Roman"/>
          <w:spacing w:val="-2"/>
          <w:sz w:val="28"/>
          <w:szCs w:val="28"/>
          <w:lang w:eastAsia="en-US"/>
        </w:rPr>
        <w:t>мастеров;</w:t>
      </w:r>
    </w:p>
    <w:p w:rsidR="009F463E" w:rsidRPr="006D3D5F" w:rsidRDefault="009F463E" w:rsidP="002473E4">
      <w:pPr>
        <w:widowControl w:val="0"/>
        <w:numPr>
          <w:ilvl w:val="0"/>
          <w:numId w:val="22"/>
        </w:numPr>
        <w:tabs>
          <w:tab w:val="left" w:pos="1089"/>
        </w:tabs>
        <w:autoSpaceDE w:val="0"/>
        <w:autoSpaceDN w:val="0"/>
        <w:spacing w:before="1" w:after="0" w:line="240" w:lineRule="auto"/>
        <w:ind w:right="123" w:firstLine="0"/>
        <w:jc w:val="both"/>
        <w:rPr>
          <w:rFonts w:ascii="Times New Roman" w:hAnsi="Times New Roman"/>
          <w:sz w:val="28"/>
          <w:szCs w:val="28"/>
          <w:lang w:eastAsia="en-US"/>
        </w:rPr>
      </w:pPr>
      <w:r w:rsidRPr="006D3D5F">
        <w:rPr>
          <w:rFonts w:ascii="Times New Roman" w:hAnsi="Times New Roman"/>
          <w:sz w:val="28"/>
          <w:szCs w:val="28"/>
          <w:lang w:eastAsia="en-US"/>
        </w:rPr>
        <w:t>формирование опыта творческого самовыражения в искусстве, заинтересованности в презентации своего творческого продукта, опыта участия в концертах, выставках и т. п.;</w:t>
      </w:r>
    </w:p>
    <w:p w:rsidR="009F463E" w:rsidRPr="006D3D5F" w:rsidRDefault="009F463E" w:rsidP="002473E4">
      <w:pPr>
        <w:widowControl w:val="0"/>
        <w:numPr>
          <w:ilvl w:val="0"/>
          <w:numId w:val="22"/>
        </w:numPr>
        <w:tabs>
          <w:tab w:val="left" w:pos="1089"/>
        </w:tabs>
        <w:autoSpaceDE w:val="0"/>
        <w:autoSpaceDN w:val="0"/>
        <w:spacing w:after="0" w:line="320" w:lineRule="exact"/>
        <w:ind w:left="1089" w:hanging="707"/>
        <w:jc w:val="both"/>
        <w:rPr>
          <w:rFonts w:ascii="Times New Roman" w:hAnsi="Times New Roman"/>
          <w:sz w:val="28"/>
          <w:szCs w:val="28"/>
          <w:lang w:eastAsia="en-US"/>
        </w:rPr>
      </w:pPr>
      <w:r w:rsidRPr="006D3D5F">
        <w:rPr>
          <w:rFonts w:ascii="Times New Roman" w:hAnsi="Times New Roman"/>
          <w:sz w:val="28"/>
          <w:szCs w:val="28"/>
          <w:lang w:eastAsia="en-US"/>
        </w:rPr>
        <w:t xml:space="preserve">формирование стремления к сотрудничеству, уважения к </w:t>
      </w:r>
      <w:r w:rsidRPr="006D3D5F">
        <w:rPr>
          <w:rFonts w:ascii="Times New Roman" w:hAnsi="Times New Roman"/>
          <w:spacing w:val="-2"/>
          <w:sz w:val="28"/>
          <w:szCs w:val="28"/>
          <w:lang w:eastAsia="en-US"/>
        </w:rPr>
        <w:t>старшим;</w:t>
      </w:r>
    </w:p>
    <w:p w:rsidR="009F463E" w:rsidRPr="006D3D5F" w:rsidRDefault="009F463E" w:rsidP="002473E4">
      <w:pPr>
        <w:widowControl w:val="0"/>
        <w:numPr>
          <w:ilvl w:val="0"/>
          <w:numId w:val="22"/>
        </w:numPr>
        <w:tabs>
          <w:tab w:val="left" w:pos="1089"/>
        </w:tabs>
        <w:autoSpaceDE w:val="0"/>
        <w:autoSpaceDN w:val="0"/>
        <w:spacing w:before="50" w:after="0" w:line="240" w:lineRule="auto"/>
        <w:ind w:left="1089" w:hanging="707"/>
        <w:jc w:val="both"/>
        <w:rPr>
          <w:rFonts w:ascii="Times New Roman" w:hAnsi="Times New Roman"/>
          <w:sz w:val="28"/>
          <w:szCs w:val="28"/>
          <w:lang w:eastAsia="en-US"/>
        </w:rPr>
      </w:pPr>
      <w:r w:rsidRPr="006D3D5F">
        <w:rPr>
          <w:rFonts w:ascii="Times New Roman" w:hAnsi="Times New Roman"/>
          <w:sz w:val="28"/>
          <w:szCs w:val="28"/>
          <w:lang w:eastAsia="en-US"/>
        </w:rPr>
        <w:t xml:space="preserve">развитие </w:t>
      </w:r>
      <w:r w:rsidRPr="006D3D5F">
        <w:rPr>
          <w:rFonts w:ascii="Times New Roman" w:hAnsi="Times New Roman"/>
          <w:spacing w:val="-2"/>
          <w:sz w:val="28"/>
          <w:szCs w:val="28"/>
          <w:lang w:eastAsia="en-US"/>
        </w:rPr>
        <w:t>ответственности;</w:t>
      </w:r>
    </w:p>
    <w:p w:rsidR="009F463E" w:rsidRPr="006D3D5F" w:rsidRDefault="009F463E" w:rsidP="002473E4">
      <w:pPr>
        <w:widowControl w:val="0"/>
        <w:numPr>
          <w:ilvl w:val="0"/>
          <w:numId w:val="22"/>
        </w:numPr>
        <w:tabs>
          <w:tab w:val="left" w:pos="1089"/>
        </w:tabs>
        <w:autoSpaceDE w:val="0"/>
        <w:autoSpaceDN w:val="0"/>
        <w:spacing w:before="47" w:after="0" w:line="240" w:lineRule="auto"/>
        <w:ind w:right="124"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формирование воли и дисциплинированности в творческой </w:t>
      </w:r>
      <w:r w:rsidRPr="006D3D5F">
        <w:rPr>
          <w:rFonts w:ascii="Times New Roman" w:hAnsi="Times New Roman"/>
          <w:spacing w:val="-2"/>
          <w:sz w:val="28"/>
          <w:szCs w:val="28"/>
          <w:lang w:eastAsia="en-US"/>
        </w:rPr>
        <w:t>деятельности;</w:t>
      </w:r>
    </w:p>
    <w:p w:rsidR="009F463E" w:rsidRPr="006D3D5F" w:rsidRDefault="009F463E" w:rsidP="002473E4">
      <w:pPr>
        <w:widowControl w:val="0"/>
        <w:numPr>
          <w:ilvl w:val="0"/>
          <w:numId w:val="22"/>
        </w:numPr>
        <w:tabs>
          <w:tab w:val="left" w:pos="1089"/>
        </w:tabs>
        <w:autoSpaceDE w:val="0"/>
        <w:autoSpaceDN w:val="0"/>
        <w:spacing w:before="2" w:after="0" w:line="240" w:lineRule="auto"/>
        <w:ind w:right="123" w:firstLine="0"/>
        <w:jc w:val="both"/>
        <w:rPr>
          <w:rFonts w:ascii="Times New Roman" w:hAnsi="Times New Roman"/>
          <w:sz w:val="28"/>
          <w:szCs w:val="28"/>
          <w:lang w:eastAsia="en-US"/>
        </w:rPr>
      </w:pPr>
      <w:r w:rsidRPr="006D3D5F">
        <w:rPr>
          <w:rFonts w:ascii="Times New Roman" w:hAnsi="Times New Roman"/>
          <w:sz w:val="28"/>
          <w:szCs w:val="28"/>
          <w:lang w:eastAsia="en-US"/>
        </w:rPr>
        <w:t>формирование опыта представления в работах российских традиционных духовно-нравственных ценностей, исторического и культурного наследия народов России;</w:t>
      </w:r>
    </w:p>
    <w:p w:rsidR="009F463E" w:rsidRPr="006D3D5F" w:rsidRDefault="009F463E" w:rsidP="002473E4">
      <w:pPr>
        <w:widowControl w:val="0"/>
        <w:numPr>
          <w:ilvl w:val="0"/>
          <w:numId w:val="22"/>
        </w:numPr>
        <w:tabs>
          <w:tab w:val="left" w:pos="1089"/>
        </w:tabs>
        <w:autoSpaceDE w:val="0"/>
        <w:autoSpaceDN w:val="0"/>
        <w:spacing w:after="0" w:line="278" w:lineRule="auto"/>
        <w:ind w:right="128" w:firstLine="0"/>
        <w:jc w:val="both"/>
        <w:rPr>
          <w:rFonts w:ascii="Times New Roman" w:hAnsi="Times New Roman"/>
          <w:sz w:val="28"/>
          <w:szCs w:val="28"/>
          <w:lang w:eastAsia="en-US"/>
        </w:rPr>
      </w:pPr>
      <w:r w:rsidRPr="006D3D5F">
        <w:rPr>
          <w:rFonts w:ascii="Times New Roman" w:hAnsi="Times New Roman"/>
          <w:sz w:val="28"/>
          <w:szCs w:val="28"/>
          <w:lang w:eastAsia="en-US"/>
        </w:rPr>
        <w:t>формирование опыта художественного творчества как социально значимой деятельности.</w:t>
      </w:r>
    </w:p>
    <w:p w:rsidR="009F463E" w:rsidRPr="006D3D5F" w:rsidRDefault="009F463E" w:rsidP="002473E4">
      <w:pPr>
        <w:widowControl w:val="0"/>
        <w:numPr>
          <w:ilvl w:val="0"/>
          <w:numId w:val="24"/>
        </w:numPr>
        <w:tabs>
          <w:tab w:val="left" w:pos="738"/>
        </w:tabs>
        <w:autoSpaceDE w:val="0"/>
        <w:autoSpaceDN w:val="0"/>
        <w:spacing w:after="0" w:line="240" w:lineRule="auto"/>
        <w:ind w:left="738" w:hanging="356"/>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 xml:space="preserve">Формы и методы </w:t>
      </w:r>
      <w:r w:rsidRPr="006D3D5F">
        <w:rPr>
          <w:rFonts w:ascii="Times New Roman" w:hAnsi="Times New Roman"/>
          <w:b/>
          <w:bCs/>
          <w:spacing w:val="-2"/>
          <w:sz w:val="28"/>
          <w:szCs w:val="28"/>
          <w:lang w:eastAsia="en-US"/>
        </w:rPr>
        <w:t>воспитания</w:t>
      </w:r>
    </w:p>
    <w:p w:rsidR="009F463E" w:rsidRPr="006D3D5F" w:rsidRDefault="009F463E" w:rsidP="006D3D5F">
      <w:pPr>
        <w:widowControl w:val="0"/>
        <w:autoSpaceDE w:val="0"/>
        <w:autoSpaceDN w:val="0"/>
        <w:spacing w:before="50" w:after="0" w:line="240" w:lineRule="auto"/>
        <w:ind w:left="382" w:right="124" w:firstLine="359"/>
        <w:jc w:val="both"/>
        <w:rPr>
          <w:rFonts w:ascii="Times New Roman" w:hAnsi="Times New Roman"/>
          <w:spacing w:val="-2"/>
          <w:sz w:val="28"/>
          <w:szCs w:val="28"/>
          <w:lang w:eastAsia="en-US"/>
        </w:rPr>
      </w:pPr>
      <w:r w:rsidRPr="006D3D5F">
        <w:rPr>
          <w:rFonts w:ascii="Times New Roman" w:hAnsi="Times New Roman"/>
          <w:sz w:val="28"/>
          <w:szCs w:val="28"/>
          <w:lang w:eastAsia="en-US"/>
        </w:rPr>
        <w:t xml:space="preserve">Усвоение знаний о нормах, духовно-нравственных ценностях, традициях обеспечивается информированием детей и организацией общения между ними. Формирование и развитие личностных отношений к </w:t>
      </w:r>
      <w:r w:rsidRPr="006D3D5F">
        <w:rPr>
          <w:rFonts w:ascii="Times New Roman" w:hAnsi="Times New Roman"/>
          <w:spacing w:val="-2"/>
          <w:sz w:val="28"/>
          <w:szCs w:val="28"/>
          <w:lang w:eastAsia="en-US"/>
        </w:rPr>
        <w:t xml:space="preserve">нравственным </w:t>
      </w:r>
      <w:r w:rsidRPr="006D3D5F">
        <w:rPr>
          <w:rFonts w:ascii="Times New Roman" w:hAnsi="Times New Roman"/>
          <w:sz w:val="28"/>
          <w:szCs w:val="28"/>
          <w:lang w:eastAsia="en-US"/>
        </w:rPr>
        <w:t>нормам реализуется через вовлечение детей в различную деятельность, организацию их активностей. Опыт нравственного поведения, практика реализации нравственных позиций, обеспечивают формирование способности к нравственному отношению к собственному поведению и действиям других людей.</w:t>
      </w:r>
    </w:p>
    <w:p w:rsidR="009F463E" w:rsidRPr="006D3D5F" w:rsidRDefault="009F463E" w:rsidP="006D3D5F">
      <w:pPr>
        <w:widowControl w:val="0"/>
        <w:autoSpaceDE w:val="0"/>
        <w:autoSpaceDN w:val="0"/>
        <w:spacing w:before="1" w:after="0" w:line="240" w:lineRule="auto"/>
        <w:ind w:left="382" w:right="125" w:firstLine="359"/>
        <w:jc w:val="both"/>
        <w:rPr>
          <w:rFonts w:ascii="Times New Roman" w:hAnsi="Times New Roman"/>
          <w:sz w:val="28"/>
          <w:szCs w:val="28"/>
          <w:lang w:eastAsia="en-US"/>
        </w:rPr>
      </w:pPr>
      <w:r w:rsidRPr="006D3D5F">
        <w:rPr>
          <w:rFonts w:ascii="Times New Roman" w:hAnsi="Times New Roman"/>
          <w:sz w:val="28"/>
          <w:szCs w:val="28"/>
          <w:lang w:eastAsia="en-US"/>
        </w:rPr>
        <w:t xml:space="preserve">Основной формой воспитательной деятельности в детском объединении является </w:t>
      </w:r>
      <w:r w:rsidRPr="006D3D5F">
        <w:rPr>
          <w:rFonts w:ascii="Times New Roman" w:hAnsi="Times New Roman"/>
          <w:b/>
          <w:sz w:val="28"/>
          <w:szCs w:val="28"/>
          <w:lang w:eastAsia="en-US"/>
        </w:rPr>
        <w:t xml:space="preserve">учебное занятие. </w:t>
      </w:r>
      <w:r w:rsidRPr="006D3D5F">
        <w:rPr>
          <w:rFonts w:ascii="Times New Roman" w:hAnsi="Times New Roman"/>
          <w:sz w:val="28"/>
          <w:szCs w:val="28"/>
          <w:lang w:eastAsia="en-US"/>
        </w:rPr>
        <w:t xml:space="preserve">В ходе учебных занятий в соответствии с предметным и метапредметным содержанием программы обучающиеся: усваивают необходимую информацию, имеющую воспитательное значение; получают опыт деятельности, в которой формируются, проявляются и утверждаются ценностные, нравственные ориентации; осознают себя способными к нравственному выбору; участвуют в освоении и формировании среды своего личностного развития, творческой </w:t>
      </w:r>
      <w:r w:rsidRPr="006D3D5F">
        <w:rPr>
          <w:rFonts w:ascii="Times New Roman" w:hAnsi="Times New Roman"/>
          <w:spacing w:val="-2"/>
          <w:sz w:val="28"/>
          <w:szCs w:val="28"/>
          <w:lang w:eastAsia="en-US"/>
        </w:rPr>
        <w:t>самореализации.</w:t>
      </w:r>
    </w:p>
    <w:p w:rsidR="009F463E" w:rsidRPr="008E0405" w:rsidRDefault="009F463E" w:rsidP="008E0405">
      <w:pPr>
        <w:widowControl w:val="0"/>
        <w:autoSpaceDE w:val="0"/>
        <w:autoSpaceDN w:val="0"/>
        <w:ind w:left="382"/>
        <w:jc w:val="both"/>
        <w:rPr>
          <w:rFonts w:ascii="Times New Roman" w:hAnsi="Times New Roman"/>
          <w:color w:val="000000"/>
          <w:sz w:val="28"/>
          <w:szCs w:val="28"/>
        </w:rPr>
      </w:pPr>
      <w:r w:rsidRPr="006D3D5F">
        <w:rPr>
          <w:rFonts w:ascii="Times New Roman" w:hAnsi="Times New Roman"/>
          <w:sz w:val="28"/>
          <w:szCs w:val="28"/>
          <w:lang w:eastAsia="en-US"/>
        </w:rPr>
        <w:t>Получение информации</w:t>
      </w:r>
      <w:r>
        <w:rPr>
          <w:rFonts w:ascii="Times New Roman" w:hAnsi="Times New Roman"/>
          <w:sz w:val="28"/>
          <w:szCs w:val="28"/>
          <w:lang w:eastAsia="en-US"/>
        </w:rPr>
        <w:t xml:space="preserve">: </w:t>
      </w:r>
      <w:r w:rsidRPr="006D3D5F">
        <w:rPr>
          <w:rFonts w:ascii="Times New Roman" w:hAnsi="Times New Roman"/>
          <w:sz w:val="28"/>
          <w:szCs w:val="28"/>
          <w:lang w:eastAsia="en-US"/>
        </w:rPr>
        <w:t xml:space="preserve"> о</w:t>
      </w:r>
      <w:r>
        <w:rPr>
          <w:rFonts w:ascii="Times New Roman" w:hAnsi="Times New Roman"/>
          <w:color w:val="000000"/>
          <w:sz w:val="28"/>
          <w:szCs w:val="28"/>
        </w:rPr>
        <w:t>театре, значении</w:t>
      </w:r>
      <w:r w:rsidRPr="008E0405">
        <w:rPr>
          <w:rFonts w:ascii="Times New Roman" w:hAnsi="Times New Roman"/>
          <w:color w:val="000000"/>
          <w:sz w:val="28"/>
          <w:szCs w:val="28"/>
        </w:rPr>
        <w:t xml:space="preserve"> театра, его от</w:t>
      </w:r>
      <w:r>
        <w:rPr>
          <w:rFonts w:ascii="Times New Roman" w:hAnsi="Times New Roman"/>
          <w:color w:val="000000"/>
          <w:sz w:val="28"/>
          <w:szCs w:val="28"/>
        </w:rPr>
        <w:t>личие от других видов искусств, ритмопластике, культуре и технике речи, об основах театральной культуры, у</w:t>
      </w:r>
      <w:r w:rsidRPr="006D3D5F">
        <w:rPr>
          <w:rFonts w:ascii="Times New Roman" w:hAnsi="Times New Roman"/>
          <w:color w:val="000000"/>
          <w:sz w:val="28"/>
          <w:szCs w:val="28"/>
        </w:rPr>
        <w:t>ча</w:t>
      </w:r>
      <w:r>
        <w:rPr>
          <w:rFonts w:ascii="Times New Roman" w:hAnsi="Times New Roman"/>
          <w:color w:val="000000"/>
          <w:sz w:val="28"/>
          <w:szCs w:val="28"/>
        </w:rPr>
        <w:t>стие в постановке спектаклей, участие в концертной деятельности, в</w:t>
      </w:r>
      <w:r w:rsidRPr="006D3D5F">
        <w:rPr>
          <w:rFonts w:ascii="Times New Roman" w:hAnsi="Times New Roman"/>
          <w:color w:val="000000"/>
          <w:sz w:val="28"/>
          <w:szCs w:val="28"/>
        </w:rPr>
        <w:t>ыступления на школьных, поселковых, районных мероприятиях</w:t>
      </w:r>
      <w:r w:rsidRPr="006D3D5F">
        <w:rPr>
          <w:rFonts w:ascii="Times New Roman" w:hAnsi="Times New Roman"/>
          <w:sz w:val="28"/>
          <w:szCs w:val="28"/>
          <w:lang w:eastAsia="en-US"/>
        </w:rPr>
        <w:t>, конкурсная деятельность,</w:t>
      </w:r>
      <w:r>
        <w:rPr>
          <w:rFonts w:ascii="Times New Roman" w:hAnsi="Times New Roman"/>
          <w:i/>
          <w:color w:val="000000"/>
          <w:sz w:val="28"/>
          <w:szCs w:val="28"/>
          <w:lang w:eastAsia="en-US"/>
        </w:rPr>
        <w:t xml:space="preserve">все это </w:t>
      </w:r>
      <w:r w:rsidRPr="006D3D5F">
        <w:rPr>
          <w:rFonts w:ascii="Times New Roman" w:hAnsi="Times New Roman"/>
          <w:color w:val="000000"/>
          <w:sz w:val="28"/>
          <w:szCs w:val="28"/>
          <w:lang w:eastAsia="en-US"/>
        </w:rPr>
        <w:t>является источником формирования у детей сферы интересов, этических установок, личностных позиций и норм поведения. Так же очень важно, привлекать детей к самостоятельному поиску, сбору, обработке, обмену необходимой информации.</w:t>
      </w:r>
    </w:p>
    <w:p w:rsidR="009F463E" w:rsidRPr="006D3D5F" w:rsidRDefault="009F463E" w:rsidP="006D3D5F">
      <w:pPr>
        <w:widowControl w:val="0"/>
        <w:autoSpaceDE w:val="0"/>
        <w:autoSpaceDN w:val="0"/>
        <w:spacing w:after="0"/>
        <w:ind w:left="382" w:right="123" w:firstLine="707"/>
        <w:jc w:val="both"/>
        <w:rPr>
          <w:rFonts w:ascii="Times New Roman" w:hAnsi="Times New Roman"/>
          <w:sz w:val="28"/>
          <w:szCs w:val="28"/>
          <w:lang w:eastAsia="en-US"/>
        </w:rPr>
      </w:pPr>
      <w:r w:rsidRPr="006D3D5F">
        <w:rPr>
          <w:rFonts w:ascii="Times New Roman" w:hAnsi="Times New Roman"/>
          <w:b/>
          <w:sz w:val="28"/>
          <w:szCs w:val="28"/>
          <w:lang w:eastAsia="en-US"/>
        </w:rPr>
        <w:lastRenderedPageBreak/>
        <w:t xml:space="preserve">Практические занятия </w:t>
      </w:r>
      <w:r w:rsidRPr="006D3D5F">
        <w:rPr>
          <w:rFonts w:ascii="Times New Roman" w:hAnsi="Times New Roman"/>
          <w:sz w:val="28"/>
          <w:szCs w:val="28"/>
          <w:lang w:eastAsia="en-US"/>
        </w:rPr>
        <w:t>детей</w:t>
      </w:r>
      <w:r>
        <w:rPr>
          <w:rFonts w:ascii="Times New Roman" w:hAnsi="Times New Roman"/>
          <w:sz w:val="28"/>
          <w:szCs w:val="28"/>
          <w:lang w:eastAsia="en-US"/>
        </w:rPr>
        <w:t>:</w:t>
      </w:r>
      <w:r w:rsidRPr="006D3D5F">
        <w:rPr>
          <w:rFonts w:ascii="Times New Roman" w:hAnsi="Times New Roman"/>
          <w:sz w:val="28"/>
          <w:szCs w:val="28"/>
          <w:lang w:eastAsia="en-US"/>
        </w:rPr>
        <w:t xml:space="preserve"> упражнения, прослушивание, игра,</w:t>
      </w:r>
      <w:r w:rsidRPr="006D3D5F">
        <w:rPr>
          <w:rFonts w:ascii="Times New Roman" w:hAnsi="Times New Roman"/>
          <w:color w:val="000000"/>
          <w:sz w:val="28"/>
          <w:szCs w:val="28"/>
          <w:lang w:eastAsia="en-US"/>
        </w:rPr>
        <w:t xml:space="preserve">репетиции, подготовка к </w:t>
      </w:r>
      <w:r>
        <w:rPr>
          <w:rFonts w:ascii="Times New Roman" w:hAnsi="Times New Roman"/>
          <w:color w:val="000000"/>
          <w:sz w:val="28"/>
          <w:szCs w:val="28"/>
          <w:lang w:eastAsia="en-US"/>
        </w:rPr>
        <w:t xml:space="preserve">спектаклям, литературным гостиным, </w:t>
      </w:r>
      <w:r w:rsidRPr="006D3D5F">
        <w:rPr>
          <w:rFonts w:ascii="Times New Roman" w:hAnsi="Times New Roman"/>
          <w:color w:val="000000"/>
          <w:sz w:val="28"/>
          <w:szCs w:val="28"/>
          <w:lang w:eastAsia="en-US"/>
        </w:rPr>
        <w:t>конкурсам, концертам, участие в коллективных творческих делах  способствуют усвоению и применению правил поведения и коммуникации, формированию позитивного и конструктивного отношения к событиям, в которых они участвуют, к членам своего коллектива.</w:t>
      </w:r>
    </w:p>
    <w:p w:rsidR="009F463E" w:rsidRPr="006D3D5F" w:rsidRDefault="009F463E" w:rsidP="006D3D5F">
      <w:pPr>
        <w:widowControl w:val="0"/>
        <w:autoSpaceDE w:val="0"/>
        <w:autoSpaceDN w:val="0"/>
        <w:spacing w:before="2" w:after="0"/>
        <w:ind w:left="382" w:right="124" w:firstLine="707"/>
        <w:jc w:val="both"/>
        <w:rPr>
          <w:rFonts w:ascii="Times New Roman" w:hAnsi="Times New Roman"/>
          <w:sz w:val="28"/>
          <w:szCs w:val="28"/>
          <w:lang w:eastAsia="en-US"/>
        </w:rPr>
      </w:pPr>
      <w:r w:rsidRPr="006D3D5F">
        <w:rPr>
          <w:rFonts w:ascii="Times New Roman" w:hAnsi="Times New Roman"/>
          <w:sz w:val="28"/>
          <w:szCs w:val="28"/>
          <w:lang w:eastAsia="en-US"/>
        </w:rPr>
        <w:t xml:space="preserve">В </w:t>
      </w:r>
      <w:r w:rsidRPr="006D3D5F">
        <w:rPr>
          <w:rFonts w:ascii="Times New Roman" w:hAnsi="Times New Roman"/>
          <w:b/>
          <w:sz w:val="28"/>
          <w:szCs w:val="28"/>
          <w:lang w:eastAsia="en-US"/>
        </w:rPr>
        <w:t xml:space="preserve">коллективных творческих делах </w:t>
      </w:r>
      <w:r w:rsidRPr="006D3D5F">
        <w:rPr>
          <w:rFonts w:ascii="Times New Roman" w:hAnsi="Times New Roman"/>
          <w:sz w:val="28"/>
          <w:szCs w:val="28"/>
          <w:lang w:eastAsia="en-US"/>
        </w:rPr>
        <w:t>проявляются и развиваются личностные качества: эмоциональность, активность, нацеленность на успех, готовность к командной деятельности и взаимопомощи</w:t>
      </w:r>
      <w:r w:rsidRPr="006D3D5F">
        <w:rPr>
          <w:rFonts w:ascii="Times New Roman" w:hAnsi="Times New Roman"/>
          <w:color w:val="000000"/>
          <w:sz w:val="28"/>
          <w:szCs w:val="28"/>
          <w:lang w:eastAsia="en-US"/>
        </w:rPr>
        <w:t>.</w:t>
      </w:r>
    </w:p>
    <w:p w:rsidR="009F463E" w:rsidRPr="006D3D5F" w:rsidRDefault="009F463E" w:rsidP="006D3D5F">
      <w:pPr>
        <w:widowControl w:val="0"/>
        <w:autoSpaceDE w:val="0"/>
        <w:autoSpaceDN w:val="0"/>
        <w:spacing w:after="0"/>
        <w:ind w:left="382" w:right="127" w:firstLine="707"/>
        <w:jc w:val="both"/>
        <w:rPr>
          <w:rFonts w:ascii="Times New Roman" w:hAnsi="Times New Roman"/>
          <w:sz w:val="28"/>
          <w:szCs w:val="28"/>
          <w:lang w:eastAsia="en-US"/>
        </w:rPr>
      </w:pPr>
      <w:r w:rsidRPr="006D3D5F">
        <w:rPr>
          <w:rFonts w:ascii="Times New Roman" w:hAnsi="Times New Roman"/>
          <w:b/>
          <w:sz w:val="28"/>
          <w:szCs w:val="28"/>
          <w:lang w:eastAsia="en-US"/>
        </w:rPr>
        <w:t xml:space="preserve">Итоговые мероприятия: </w:t>
      </w:r>
      <w:r w:rsidRPr="006D3D5F">
        <w:rPr>
          <w:rFonts w:ascii="Times New Roman" w:hAnsi="Times New Roman"/>
          <w:color w:val="000000"/>
          <w:sz w:val="28"/>
          <w:szCs w:val="28"/>
          <w:lang w:eastAsia="en-US"/>
        </w:rPr>
        <w:t xml:space="preserve">концерты, конкурсы, </w:t>
      </w:r>
      <w:r w:rsidRPr="006D3D5F">
        <w:rPr>
          <w:rFonts w:ascii="Times New Roman" w:hAnsi="Times New Roman"/>
          <w:color w:val="000000"/>
          <w:spacing w:val="-2"/>
          <w:sz w:val="28"/>
          <w:szCs w:val="28"/>
          <w:lang w:eastAsia="en-US"/>
        </w:rPr>
        <w:t xml:space="preserve">выступления </w:t>
      </w:r>
      <w:r w:rsidRPr="006D3D5F">
        <w:rPr>
          <w:rFonts w:ascii="Times New Roman" w:hAnsi="Times New Roman"/>
          <w:color w:val="000000"/>
          <w:sz w:val="28"/>
          <w:szCs w:val="28"/>
          <w:lang w:eastAsia="en-US"/>
        </w:rPr>
        <w:t>способствуют закреплению ситуации успеха, развивают рефлексивные и коммуникативные умения, ответственность, благоприятно воздействуют на эмоциональную сферу детей.</w:t>
      </w:r>
    </w:p>
    <w:p w:rsidR="009F463E" w:rsidRPr="006D3D5F" w:rsidRDefault="009F463E" w:rsidP="006D3D5F">
      <w:pPr>
        <w:widowControl w:val="0"/>
        <w:autoSpaceDE w:val="0"/>
        <w:autoSpaceDN w:val="0"/>
        <w:spacing w:before="3" w:after="0"/>
        <w:ind w:left="382" w:right="122" w:firstLine="707"/>
        <w:jc w:val="both"/>
        <w:rPr>
          <w:rFonts w:ascii="Times New Roman" w:hAnsi="Times New Roman"/>
          <w:sz w:val="28"/>
          <w:szCs w:val="28"/>
          <w:lang w:eastAsia="en-US"/>
        </w:rPr>
      </w:pPr>
      <w:r w:rsidRPr="006D3D5F">
        <w:rPr>
          <w:rFonts w:ascii="Times New Roman" w:hAnsi="Times New Roman"/>
          <w:sz w:val="28"/>
          <w:szCs w:val="28"/>
          <w:lang w:eastAsia="en-US"/>
        </w:rPr>
        <w:t xml:space="preserve">Приобретению социокультурного опыта поведения, общения, межличностных и социальных отношений, применению полученных знаний на практике способствует привлечение обучающихся к участию в </w:t>
      </w:r>
      <w:r w:rsidRPr="006D3D5F">
        <w:rPr>
          <w:rFonts w:ascii="Times New Roman" w:hAnsi="Times New Roman"/>
          <w:color w:val="000000"/>
          <w:sz w:val="28"/>
          <w:szCs w:val="28"/>
          <w:lang w:eastAsia="en-US"/>
        </w:rPr>
        <w:t>социальных проектах, благотворительных и волонтёрских акциях, в патриотической деятельности, концертной деятельности.</w:t>
      </w:r>
    </w:p>
    <w:p w:rsidR="009F463E" w:rsidRPr="006D3D5F" w:rsidRDefault="009F463E" w:rsidP="006D3D5F">
      <w:pPr>
        <w:widowControl w:val="0"/>
        <w:autoSpaceDE w:val="0"/>
        <w:autoSpaceDN w:val="0"/>
        <w:spacing w:after="0" w:line="240" w:lineRule="auto"/>
        <w:ind w:left="382" w:right="123" w:firstLine="707"/>
        <w:jc w:val="both"/>
        <w:rPr>
          <w:rFonts w:ascii="Times New Roman" w:hAnsi="Times New Roman"/>
          <w:sz w:val="28"/>
          <w:szCs w:val="28"/>
          <w:lang w:eastAsia="en-US"/>
        </w:rPr>
      </w:pPr>
      <w:r w:rsidRPr="006D3D5F">
        <w:rPr>
          <w:rFonts w:ascii="Times New Roman" w:hAnsi="Times New Roman"/>
          <w:sz w:val="28"/>
          <w:szCs w:val="28"/>
          <w:lang w:eastAsia="en-US"/>
        </w:rPr>
        <w:t>В воспитательной деятельности с детьми по программе используются методы воспитания: метод убеждения (рассказ, разъяснение, внушение), метод положительного примера (педагога и других взрослых, детей); метод упражнений (приучения); методы одобрения и осуждения поведения детей, педагогического требования (с учётом преимущественного права на воспитание детей их родителей (законных представителей), индивидуальных и возрастных особенностей детей младшего возраста) и стимулирования, поощрения (индивидуального и публичного); метод переключения в деятельности; методы руководства и самовоспитания, развития самоконтроля и самооценки детей в воспитании; методы воспитания воздействием группы, в коллективе.</w:t>
      </w:r>
    </w:p>
    <w:p w:rsidR="009F463E" w:rsidRPr="006D3D5F" w:rsidRDefault="009F463E" w:rsidP="002473E4">
      <w:pPr>
        <w:widowControl w:val="0"/>
        <w:numPr>
          <w:ilvl w:val="0"/>
          <w:numId w:val="24"/>
        </w:numPr>
        <w:tabs>
          <w:tab w:val="left" w:pos="848"/>
        </w:tabs>
        <w:autoSpaceDE w:val="0"/>
        <w:autoSpaceDN w:val="0"/>
        <w:spacing w:before="322" w:after="0" w:line="322" w:lineRule="exact"/>
        <w:ind w:left="848" w:hanging="466"/>
        <w:jc w:val="both"/>
        <w:outlineLvl w:val="1"/>
        <w:rPr>
          <w:rFonts w:ascii="Times New Roman" w:hAnsi="Times New Roman"/>
          <w:b/>
          <w:bCs/>
          <w:sz w:val="28"/>
          <w:szCs w:val="28"/>
          <w:lang w:eastAsia="en-US"/>
        </w:rPr>
      </w:pPr>
      <w:r w:rsidRPr="006D3D5F">
        <w:rPr>
          <w:rFonts w:ascii="Times New Roman" w:hAnsi="Times New Roman"/>
          <w:b/>
          <w:bCs/>
          <w:sz w:val="28"/>
          <w:szCs w:val="28"/>
          <w:lang w:eastAsia="en-US"/>
        </w:rPr>
        <w:t xml:space="preserve">Условия воспитания, анализ </w:t>
      </w:r>
      <w:r w:rsidRPr="006D3D5F">
        <w:rPr>
          <w:rFonts w:ascii="Times New Roman" w:hAnsi="Times New Roman"/>
          <w:b/>
          <w:bCs/>
          <w:spacing w:val="-2"/>
          <w:sz w:val="28"/>
          <w:szCs w:val="28"/>
          <w:lang w:eastAsia="en-US"/>
        </w:rPr>
        <w:t>результатов</w:t>
      </w:r>
    </w:p>
    <w:p w:rsidR="009F463E" w:rsidRPr="006D3D5F" w:rsidRDefault="009F463E" w:rsidP="006D3D5F">
      <w:pPr>
        <w:widowControl w:val="0"/>
        <w:autoSpaceDE w:val="0"/>
        <w:autoSpaceDN w:val="0"/>
        <w:spacing w:after="0" w:line="240" w:lineRule="auto"/>
        <w:ind w:left="382" w:right="122" w:firstLine="707"/>
        <w:jc w:val="both"/>
        <w:rPr>
          <w:rFonts w:ascii="Times New Roman" w:hAnsi="Times New Roman"/>
          <w:sz w:val="28"/>
          <w:szCs w:val="28"/>
          <w:lang w:eastAsia="en-US"/>
        </w:rPr>
      </w:pPr>
      <w:r w:rsidRPr="006D3D5F">
        <w:rPr>
          <w:rFonts w:ascii="Times New Roman" w:hAnsi="Times New Roman"/>
          <w:sz w:val="28"/>
          <w:szCs w:val="28"/>
          <w:lang w:eastAsia="en-US"/>
        </w:rPr>
        <w:t>Воспитательный процесс осуществляется в условиях организации деятельности детского объединения на базе образовательного учреждения в соответствии с нормами и правилами работы учреждения и на других площадках, где проводятся различные мероприятия с участием детского объединения, с учетом правил и норм деятельности на этих площадках. Для достижения задач воспитания при реализации образовательной программы в учреждении создаются и поддерживаются все необходимые условия физической безопасности, комфорта, активностей детей и обстоятельств их общения, социализации, признания, самореализации, творчества.</w:t>
      </w:r>
    </w:p>
    <w:p w:rsidR="009F463E" w:rsidRPr="006D3D5F" w:rsidRDefault="009F463E" w:rsidP="006D3D5F">
      <w:pPr>
        <w:widowControl w:val="0"/>
        <w:autoSpaceDE w:val="0"/>
        <w:autoSpaceDN w:val="0"/>
        <w:spacing w:before="1" w:after="0" w:line="240" w:lineRule="auto"/>
        <w:ind w:left="382" w:right="128" w:firstLine="707"/>
        <w:jc w:val="both"/>
        <w:rPr>
          <w:rFonts w:ascii="Times New Roman" w:hAnsi="Times New Roman"/>
          <w:sz w:val="28"/>
          <w:szCs w:val="28"/>
          <w:lang w:eastAsia="en-US"/>
        </w:rPr>
      </w:pPr>
      <w:r w:rsidRPr="006D3D5F">
        <w:rPr>
          <w:rFonts w:ascii="Times New Roman" w:hAnsi="Times New Roman"/>
          <w:sz w:val="28"/>
          <w:szCs w:val="28"/>
          <w:lang w:eastAsia="en-US"/>
        </w:rPr>
        <w:t xml:space="preserve">Анализ результатов воспитания детей, результативности воспитательной деятельности в процессе реализации программы осуществляется следующими методами: </w:t>
      </w:r>
    </w:p>
    <w:p w:rsidR="009F463E" w:rsidRPr="006D3D5F" w:rsidRDefault="009F463E" w:rsidP="002473E4">
      <w:pPr>
        <w:widowControl w:val="0"/>
        <w:numPr>
          <w:ilvl w:val="0"/>
          <w:numId w:val="21"/>
        </w:numPr>
        <w:tabs>
          <w:tab w:val="left" w:pos="1089"/>
        </w:tabs>
        <w:autoSpaceDE w:val="0"/>
        <w:autoSpaceDN w:val="0"/>
        <w:spacing w:after="0" w:line="240" w:lineRule="auto"/>
        <w:ind w:right="123" w:firstLine="0"/>
        <w:jc w:val="both"/>
        <w:rPr>
          <w:rFonts w:ascii="Times New Roman" w:hAnsi="Times New Roman"/>
          <w:sz w:val="28"/>
          <w:szCs w:val="28"/>
          <w:lang w:eastAsia="en-US"/>
        </w:rPr>
      </w:pPr>
      <w:r w:rsidRPr="006D3D5F">
        <w:rPr>
          <w:rFonts w:ascii="Times New Roman" w:hAnsi="Times New Roman"/>
          <w:b/>
          <w:sz w:val="28"/>
          <w:szCs w:val="28"/>
          <w:lang w:eastAsia="en-US"/>
        </w:rPr>
        <w:t xml:space="preserve">педагогическое наблюдение </w:t>
      </w:r>
      <w:r w:rsidRPr="006D3D5F">
        <w:rPr>
          <w:rFonts w:ascii="Times New Roman" w:hAnsi="Times New Roman"/>
          <w:sz w:val="28"/>
          <w:szCs w:val="28"/>
          <w:lang w:eastAsia="en-US"/>
        </w:rPr>
        <w:t>(оценивается поведение и личностное отношение детей к различным ситуациям и мероприятиям, общение и отношения детей друг с другом, в коллективе, отношения с педагогом и др.);</w:t>
      </w:r>
    </w:p>
    <w:p w:rsidR="009F463E" w:rsidRPr="006D3D5F" w:rsidRDefault="009F463E" w:rsidP="002473E4">
      <w:pPr>
        <w:widowControl w:val="0"/>
        <w:numPr>
          <w:ilvl w:val="0"/>
          <w:numId w:val="21"/>
        </w:numPr>
        <w:tabs>
          <w:tab w:val="left" w:pos="1089"/>
        </w:tabs>
        <w:autoSpaceDE w:val="0"/>
        <w:autoSpaceDN w:val="0"/>
        <w:spacing w:after="0" w:line="240" w:lineRule="auto"/>
        <w:ind w:right="126" w:firstLine="0"/>
        <w:jc w:val="both"/>
        <w:rPr>
          <w:rFonts w:ascii="Times New Roman" w:hAnsi="Times New Roman"/>
          <w:sz w:val="28"/>
          <w:szCs w:val="28"/>
          <w:lang w:eastAsia="en-US"/>
        </w:rPr>
      </w:pPr>
      <w:r w:rsidRPr="006D3D5F">
        <w:rPr>
          <w:rFonts w:ascii="Times New Roman" w:hAnsi="Times New Roman"/>
          <w:b/>
          <w:sz w:val="28"/>
          <w:szCs w:val="28"/>
          <w:lang w:eastAsia="en-US"/>
        </w:rPr>
        <w:lastRenderedPageBreak/>
        <w:t xml:space="preserve">оценка творческих проектов </w:t>
      </w:r>
      <w:r w:rsidRPr="006D3D5F">
        <w:rPr>
          <w:rFonts w:ascii="Times New Roman" w:hAnsi="Times New Roman"/>
          <w:sz w:val="28"/>
          <w:szCs w:val="28"/>
          <w:lang w:eastAsia="en-US"/>
        </w:rPr>
        <w:t>экспертным сообществом (педагоги, родители, другие обучающиеся, приглашённые внешние эксперты и др.) (оценивается умение применять имеющиеся знания норм, духовно-нравственных ценностей, традиций, которые выработало российское общество, личностные результаты освоения программы и личностные качества каждого ребёнка, результаты социокультурного опыта);</w:t>
      </w:r>
    </w:p>
    <w:p w:rsidR="009F463E" w:rsidRPr="006D3D5F" w:rsidRDefault="009F463E" w:rsidP="002473E4">
      <w:pPr>
        <w:widowControl w:val="0"/>
        <w:numPr>
          <w:ilvl w:val="0"/>
          <w:numId w:val="21"/>
        </w:numPr>
        <w:tabs>
          <w:tab w:val="left" w:pos="1089"/>
        </w:tabs>
        <w:autoSpaceDE w:val="0"/>
        <w:autoSpaceDN w:val="0"/>
        <w:spacing w:before="2" w:after="0" w:line="240" w:lineRule="auto"/>
        <w:ind w:right="123" w:firstLine="0"/>
        <w:jc w:val="both"/>
        <w:rPr>
          <w:rFonts w:ascii="Times New Roman" w:hAnsi="Times New Roman"/>
          <w:sz w:val="28"/>
          <w:szCs w:val="28"/>
          <w:lang w:eastAsia="en-US"/>
        </w:rPr>
      </w:pPr>
      <w:r w:rsidRPr="006D3D5F">
        <w:rPr>
          <w:rFonts w:ascii="Times New Roman" w:hAnsi="Times New Roman"/>
          <w:b/>
          <w:sz w:val="28"/>
          <w:szCs w:val="28"/>
          <w:lang w:eastAsia="en-US"/>
        </w:rPr>
        <w:t xml:space="preserve">отзывы, интервью, материалы рефлексии </w:t>
      </w:r>
      <w:r w:rsidRPr="006D3D5F">
        <w:rPr>
          <w:rFonts w:ascii="Times New Roman" w:hAnsi="Times New Roman"/>
          <w:sz w:val="28"/>
          <w:szCs w:val="28"/>
          <w:lang w:eastAsia="en-US"/>
        </w:rPr>
        <w:t>(опросы родителей, анкетирование родителей и детей, интервью с родителями, беседы с детьми, самообследования, отзывы других участников мероприятий и др.) (которые предоставляют возможность косвенной оценки достижения целевых ориентиров воспитания по программе в процессе и по итогам реализации программы, оценки личностных результатов участия детей в разнообразной деятельности по программе).</w:t>
      </w:r>
    </w:p>
    <w:p w:rsidR="009F463E" w:rsidRPr="006D3D5F" w:rsidRDefault="009F463E" w:rsidP="006D3D5F">
      <w:pPr>
        <w:widowControl w:val="0"/>
        <w:autoSpaceDE w:val="0"/>
        <w:autoSpaceDN w:val="0"/>
        <w:spacing w:after="0" w:line="240" w:lineRule="auto"/>
        <w:ind w:left="382" w:right="125" w:firstLine="707"/>
        <w:jc w:val="both"/>
        <w:rPr>
          <w:rFonts w:ascii="Times New Roman" w:hAnsi="Times New Roman"/>
          <w:sz w:val="28"/>
          <w:szCs w:val="28"/>
          <w:lang w:eastAsia="en-US"/>
        </w:rPr>
      </w:pPr>
      <w:r w:rsidRPr="006D3D5F">
        <w:rPr>
          <w:rFonts w:ascii="Times New Roman" w:hAnsi="Times New Roman"/>
          <w:sz w:val="28"/>
          <w:szCs w:val="28"/>
          <w:lang w:eastAsia="en-US"/>
        </w:rPr>
        <w:t>Анализ результатов воспитательной деятельности направлен на получение общего представления о воспитательных результатах реализации программы, продвижения в достижении определенных в программе целевых ориентиров воспитания, влияния реализации программы на коллектив обучающихся и конкретного ребенка. Результаты, полученные в процессе оценки достижения целевых ориентиров воспитания используется для планирования дальнейшей работы педагога и используются только в виде обобщенных и анонимных данных.</w:t>
      </w:r>
    </w:p>
    <w:p w:rsidR="009F463E" w:rsidRPr="006D3D5F" w:rsidRDefault="009F463E" w:rsidP="006D3D5F">
      <w:pPr>
        <w:widowControl w:val="0"/>
        <w:autoSpaceDE w:val="0"/>
        <w:autoSpaceDN w:val="0"/>
        <w:spacing w:after="0" w:line="240" w:lineRule="auto"/>
        <w:ind w:left="382" w:right="124" w:firstLine="707"/>
        <w:jc w:val="both"/>
        <w:rPr>
          <w:rFonts w:ascii="Times New Roman" w:hAnsi="Times New Roman"/>
          <w:sz w:val="28"/>
          <w:szCs w:val="28"/>
          <w:lang w:eastAsia="en-US"/>
        </w:rPr>
      </w:pPr>
      <w:r w:rsidRPr="006D3D5F">
        <w:rPr>
          <w:rFonts w:ascii="Times New Roman" w:hAnsi="Times New Roman"/>
          <w:sz w:val="28"/>
          <w:szCs w:val="28"/>
          <w:lang w:eastAsia="en-US"/>
        </w:rPr>
        <w:t xml:space="preserve">Оценка результатов воспитательной деятельности осуществляется с помощью оценочных средств с определенными показателями и тремя уровнями выраженности оцениваемых качеств: высокий, средний и низкий </w:t>
      </w:r>
      <w:r w:rsidRPr="006D3D5F">
        <w:rPr>
          <w:rFonts w:ascii="Times New Roman" w:hAnsi="Times New Roman"/>
          <w:spacing w:val="-2"/>
          <w:sz w:val="28"/>
          <w:szCs w:val="28"/>
          <w:lang w:eastAsia="en-US"/>
        </w:rPr>
        <w:t>уровень.</w:t>
      </w:r>
    </w:p>
    <w:p w:rsidR="009F463E" w:rsidRPr="006D3D5F" w:rsidRDefault="009F463E" w:rsidP="006D3D5F">
      <w:pPr>
        <w:widowControl w:val="0"/>
        <w:autoSpaceDE w:val="0"/>
        <w:autoSpaceDN w:val="0"/>
        <w:spacing w:after="0" w:line="240" w:lineRule="auto"/>
        <w:jc w:val="both"/>
        <w:rPr>
          <w:rFonts w:ascii="Times New Roman" w:hAnsi="Times New Roman"/>
          <w:sz w:val="28"/>
          <w:szCs w:val="28"/>
          <w:lang w:eastAsia="en-US"/>
        </w:rPr>
        <w:sectPr w:rsidR="009F463E" w:rsidRPr="006D3D5F" w:rsidSect="006D3D5F">
          <w:pgSz w:w="11910" w:h="16840"/>
          <w:pgMar w:top="568" w:right="720" w:bottom="280" w:left="1320" w:header="720" w:footer="720" w:gutter="0"/>
          <w:cols w:space="720"/>
        </w:sectPr>
      </w:pPr>
    </w:p>
    <w:p w:rsidR="009F463E" w:rsidRPr="006D3D5F" w:rsidRDefault="009F463E" w:rsidP="006D3D5F">
      <w:pPr>
        <w:widowControl w:val="0"/>
        <w:autoSpaceDE w:val="0"/>
        <w:autoSpaceDN w:val="0"/>
        <w:spacing w:before="66" w:after="0" w:line="240" w:lineRule="auto"/>
        <w:ind w:left="361" w:right="459"/>
        <w:jc w:val="center"/>
        <w:outlineLvl w:val="1"/>
        <w:rPr>
          <w:rFonts w:ascii="Times New Roman" w:hAnsi="Times New Roman"/>
          <w:b/>
          <w:bCs/>
          <w:sz w:val="28"/>
          <w:szCs w:val="28"/>
          <w:lang w:eastAsia="en-US"/>
        </w:rPr>
      </w:pPr>
      <w:r w:rsidRPr="006D3D5F">
        <w:rPr>
          <w:rFonts w:ascii="Times New Roman" w:hAnsi="Times New Roman"/>
          <w:b/>
          <w:bCs/>
          <w:sz w:val="28"/>
          <w:szCs w:val="28"/>
          <w:lang w:eastAsia="en-US"/>
        </w:rPr>
        <w:lastRenderedPageBreak/>
        <w:t xml:space="preserve">Оценочные </w:t>
      </w:r>
      <w:r w:rsidRPr="006D3D5F">
        <w:rPr>
          <w:rFonts w:ascii="Times New Roman" w:hAnsi="Times New Roman"/>
          <w:b/>
          <w:bCs/>
          <w:spacing w:val="-2"/>
          <w:sz w:val="28"/>
          <w:szCs w:val="28"/>
          <w:lang w:eastAsia="en-US"/>
        </w:rPr>
        <w:t>средства</w:t>
      </w:r>
    </w:p>
    <w:p w:rsidR="009F463E" w:rsidRPr="006D3D5F" w:rsidRDefault="009F463E" w:rsidP="006D3D5F">
      <w:pPr>
        <w:widowControl w:val="0"/>
        <w:autoSpaceDE w:val="0"/>
        <w:autoSpaceDN w:val="0"/>
        <w:spacing w:before="28" w:after="1" w:line="240" w:lineRule="auto"/>
        <w:rPr>
          <w:rFonts w:ascii="Times New Roman" w:hAnsi="Times New Roman"/>
          <w:b/>
          <w:sz w:val="28"/>
          <w:szCs w:val="28"/>
          <w:lang w:eastAsia="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702"/>
        <w:gridCol w:w="9074"/>
        <w:gridCol w:w="2410"/>
      </w:tblGrid>
      <w:tr w:rsidR="009F463E" w:rsidRPr="006D3D5F" w:rsidTr="006D3D5F">
        <w:trPr>
          <w:trHeight w:val="551"/>
        </w:trPr>
        <w:tc>
          <w:tcPr>
            <w:tcW w:w="2127" w:type="dxa"/>
          </w:tcPr>
          <w:p w:rsidR="009F463E" w:rsidRPr="006D3D5F" w:rsidRDefault="009F463E" w:rsidP="006D3D5F">
            <w:pPr>
              <w:widowControl w:val="0"/>
              <w:autoSpaceDE w:val="0"/>
              <w:autoSpaceDN w:val="0"/>
              <w:spacing w:after="0" w:line="275" w:lineRule="exact"/>
              <w:ind w:left="422"/>
              <w:rPr>
                <w:rFonts w:ascii="Times New Roman" w:hAnsi="Times New Roman"/>
                <w:b/>
                <w:sz w:val="28"/>
                <w:szCs w:val="28"/>
                <w:lang w:eastAsia="en-US"/>
              </w:rPr>
            </w:pPr>
            <w:r w:rsidRPr="006D3D5F">
              <w:rPr>
                <w:rFonts w:ascii="Times New Roman" w:hAnsi="Times New Roman"/>
                <w:b/>
                <w:spacing w:val="-2"/>
                <w:sz w:val="28"/>
                <w:szCs w:val="28"/>
                <w:lang w:eastAsia="en-US"/>
              </w:rPr>
              <w:t>Показатели</w:t>
            </w:r>
          </w:p>
        </w:tc>
        <w:tc>
          <w:tcPr>
            <w:tcW w:w="1702" w:type="dxa"/>
          </w:tcPr>
          <w:p w:rsidR="009F463E" w:rsidRPr="006D3D5F" w:rsidRDefault="009F463E" w:rsidP="006D3D5F">
            <w:pPr>
              <w:widowControl w:val="0"/>
              <w:autoSpaceDE w:val="0"/>
              <w:autoSpaceDN w:val="0"/>
              <w:spacing w:after="0" w:line="275" w:lineRule="exact"/>
              <w:ind w:left="311"/>
              <w:rPr>
                <w:rFonts w:ascii="Times New Roman" w:hAnsi="Times New Roman"/>
                <w:b/>
                <w:sz w:val="28"/>
                <w:szCs w:val="28"/>
                <w:lang w:eastAsia="en-US"/>
              </w:rPr>
            </w:pPr>
            <w:r w:rsidRPr="006D3D5F">
              <w:rPr>
                <w:rFonts w:ascii="Times New Roman" w:hAnsi="Times New Roman"/>
                <w:b/>
                <w:spacing w:val="-2"/>
                <w:sz w:val="28"/>
                <w:szCs w:val="28"/>
                <w:lang w:eastAsia="en-US"/>
              </w:rPr>
              <w:t>Критерии</w:t>
            </w:r>
          </w:p>
        </w:tc>
        <w:tc>
          <w:tcPr>
            <w:tcW w:w="9074" w:type="dxa"/>
          </w:tcPr>
          <w:p w:rsidR="009F463E" w:rsidRPr="006D3D5F" w:rsidRDefault="009F463E" w:rsidP="006D3D5F">
            <w:pPr>
              <w:widowControl w:val="0"/>
              <w:autoSpaceDE w:val="0"/>
              <w:autoSpaceDN w:val="0"/>
              <w:spacing w:after="0" w:line="275" w:lineRule="exact"/>
              <w:ind w:left="4"/>
              <w:jc w:val="center"/>
              <w:rPr>
                <w:rFonts w:ascii="Times New Roman" w:hAnsi="Times New Roman"/>
                <w:b/>
                <w:sz w:val="28"/>
                <w:szCs w:val="28"/>
                <w:lang w:eastAsia="en-US"/>
              </w:rPr>
            </w:pPr>
            <w:r w:rsidRPr="006D3D5F">
              <w:rPr>
                <w:rFonts w:ascii="Times New Roman" w:hAnsi="Times New Roman"/>
                <w:b/>
                <w:sz w:val="28"/>
                <w:szCs w:val="28"/>
                <w:lang w:eastAsia="en-US"/>
              </w:rPr>
              <w:t xml:space="preserve">Степень выраженности оцениваемого </w:t>
            </w:r>
            <w:r w:rsidRPr="006D3D5F">
              <w:rPr>
                <w:rFonts w:ascii="Times New Roman" w:hAnsi="Times New Roman"/>
                <w:b/>
                <w:spacing w:val="-2"/>
                <w:sz w:val="28"/>
                <w:szCs w:val="28"/>
                <w:lang w:eastAsia="en-US"/>
              </w:rPr>
              <w:t>качества</w:t>
            </w:r>
          </w:p>
        </w:tc>
        <w:tc>
          <w:tcPr>
            <w:tcW w:w="2410" w:type="dxa"/>
          </w:tcPr>
          <w:p w:rsidR="009F463E" w:rsidRPr="006D3D5F" w:rsidRDefault="009F463E" w:rsidP="006D3D5F">
            <w:pPr>
              <w:widowControl w:val="0"/>
              <w:autoSpaceDE w:val="0"/>
              <w:autoSpaceDN w:val="0"/>
              <w:spacing w:after="0" w:line="276" w:lineRule="exact"/>
              <w:ind w:left="510" w:right="96" w:firstLine="254"/>
              <w:rPr>
                <w:rFonts w:ascii="Times New Roman" w:hAnsi="Times New Roman"/>
                <w:b/>
                <w:sz w:val="28"/>
                <w:szCs w:val="28"/>
                <w:lang w:eastAsia="en-US"/>
              </w:rPr>
            </w:pPr>
            <w:r w:rsidRPr="006D3D5F">
              <w:rPr>
                <w:rFonts w:ascii="Times New Roman" w:hAnsi="Times New Roman"/>
                <w:b/>
                <w:spacing w:val="-2"/>
                <w:sz w:val="28"/>
                <w:szCs w:val="28"/>
                <w:lang w:eastAsia="en-US"/>
              </w:rPr>
              <w:t>Методы диагностики</w:t>
            </w:r>
          </w:p>
        </w:tc>
      </w:tr>
      <w:tr w:rsidR="009F463E" w:rsidRPr="006D3D5F" w:rsidTr="006D3D5F">
        <w:trPr>
          <w:trHeight w:val="275"/>
        </w:trPr>
        <w:tc>
          <w:tcPr>
            <w:tcW w:w="15313" w:type="dxa"/>
            <w:gridSpan w:val="4"/>
          </w:tcPr>
          <w:p w:rsidR="009F463E" w:rsidRPr="006D3D5F" w:rsidRDefault="009F463E" w:rsidP="006D3D5F">
            <w:pPr>
              <w:widowControl w:val="0"/>
              <w:autoSpaceDE w:val="0"/>
              <w:autoSpaceDN w:val="0"/>
              <w:spacing w:after="0" w:line="255" w:lineRule="exact"/>
              <w:ind w:left="6"/>
              <w:jc w:val="center"/>
              <w:rPr>
                <w:rFonts w:ascii="Times New Roman" w:hAnsi="Times New Roman"/>
                <w:b/>
                <w:sz w:val="28"/>
                <w:szCs w:val="28"/>
                <w:lang w:eastAsia="en-US"/>
              </w:rPr>
            </w:pPr>
            <w:r w:rsidRPr="006D3D5F">
              <w:rPr>
                <w:rFonts w:ascii="Times New Roman" w:hAnsi="Times New Roman"/>
                <w:b/>
                <w:sz w:val="28"/>
                <w:szCs w:val="28"/>
                <w:lang w:eastAsia="en-US"/>
              </w:rPr>
              <w:t>Воспитательный</w:t>
            </w:r>
            <w:r w:rsidRPr="006D3D5F">
              <w:rPr>
                <w:rFonts w:ascii="Times New Roman" w:hAnsi="Times New Roman"/>
                <w:b/>
                <w:spacing w:val="-2"/>
                <w:sz w:val="28"/>
                <w:szCs w:val="28"/>
                <w:lang w:eastAsia="en-US"/>
              </w:rPr>
              <w:t>компонент</w:t>
            </w:r>
          </w:p>
        </w:tc>
      </w:tr>
      <w:tr w:rsidR="009F463E" w:rsidRPr="006D3D5F" w:rsidTr="006D3D5F">
        <w:trPr>
          <w:trHeight w:val="8660"/>
        </w:trPr>
        <w:tc>
          <w:tcPr>
            <w:tcW w:w="2127" w:type="dxa"/>
          </w:tcPr>
          <w:p w:rsidR="009F463E" w:rsidRPr="006D3D5F" w:rsidRDefault="009F463E" w:rsidP="008E0405">
            <w:pPr>
              <w:widowControl w:val="0"/>
              <w:tabs>
                <w:tab w:val="left" w:pos="1038"/>
                <w:tab w:val="left" w:pos="1304"/>
              </w:tabs>
              <w:autoSpaceDE w:val="0"/>
              <w:autoSpaceDN w:val="0"/>
              <w:spacing w:after="0" w:line="240" w:lineRule="auto"/>
              <w:ind w:left="107" w:right="96"/>
              <w:jc w:val="both"/>
              <w:rPr>
                <w:rFonts w:ascii="Times New Roman" w:hAnsi="Times New Roman"/>
                <w:sz w:val="28"/>
                <w:szCs w:val="28"/>
                <w:lang w:eastAsia="en-US"/>
              </w:rPr>
            </w:pPr>
            <w:r w:rsidRPr="006D3D5F">
              <w:rPr>
                <w:rFonts w:ascii="Times New Roman" w:hAnsi="Times New Roman"/>
                <w:spacing w:val="-6"/>
                <w:sz w:val="28"/>
                <w:szCs w:val="28"/>
                <w:lang w:eastAsia="en-US"/>
              </w:rPr>
              <w:t>1.</w:t>
            </w:r>
            <w:r w:rsidRPr="006D3D5F">
              <w:rPr>
                <w:rFonts w:ascii="Times New Roman" w:hAnsi="Times New Roman"/>
                <w:spacing w:val="-2"/>
                <w:sz w:val="28"/>
                <w:szCs w:val="28"/>
                <w:lang w:eastAsia="en-US"/>
              </w:rPr>
              <w:t>Усвоение детьми</w:t>
            </w:r>
            <w:r>
              <w:rPr>
                <w:rFonts w:ascii="Times New Roman" w:hAnsi="Times New Roman"/>
                <w:sz w:val="28"/>
                <w:szCs w:val="28"/>
                <w:lang w:eastAsia="en-US"/>
              </w:rPr>
              <w:tab/>
            </w:r>
            <w:r w:rsidRPr="006D3D5F">
              <w:rPr>
                <w:rFonts w:ascii="Times New Roman" w:hAnsi="Times New Roman"/>
                <w:spacing w:val="-2"/>
                <w:sz w:val="28"/>
                <w:szCs w:val="28"/>
                <w:lang w:eastAsia="en-US"/>
              </w:rPr>
              <w:t>знаний</w:t>
            </w:r>
          </w:p>
          <w:p w:rsidR="009F463E" w:rsidRPr="006D3D5F" w:rsidRDefault="009F463E" w:rsidP="008E0405">
            <w:pPr>
              <w:widowControl w:val="0"/>
              <w:tabs>
                <w:tab w:val="left" w:pos="1096"/>
              </w:tabs>
              <w:autoSpaceDE w:val="0"/>
              <w:autoSpaceDN w:val="0"/>
              <w:spacing w:after="0" w:line="240" w:lineRule="auto"/>
              <w:ind w:left="107" w:right="93"/>
              <w:jc w:val="both"/>
              <w:rPr>
                <w:rFonts w:ascii="Times New Roman" w:hAnsi="Times New Roman"/>
                <w:sz w:val="28"/>
                <w:szCs w:val="28"/>
                <w:lang w:eastAsia="en-US"/>
              </w:rPr>
            </w:pPr>
            <w:r w:rsidRPr="006D3D5F">
              <w:rPr>
                <w:rFonts w:ascii="Times New Roman" w:hAnsi="Times New Roman"/>
                <w:spacing w:val="-2"/>
                <w:sz w:val="28"/>
                <w:szCs w:val="28"/>
                <w:lang w:eastAsia="en-US"/>
              </w:rPr>
              <w:t>норм,духовно- нравственных ценностей, традиций,</w:t>
            </w:r>
          </w:p>
          <w:p w:rsidR="009F463E" w:rsidRPr="006D3D5F" w:rsidRDefault="009F463E" w:rsidP="008E0405">
            <w:pPr>
              <w:widowControl w:val="0"/>
              <w:autoSpaceDE w:val="0"/>
              <w:autoSpaceDN w:val="0"/>
              <w:spacing w:after="0" w:line="240" w:lineRule="auto"/>
              <w:ind w:left="107"/>
              <w:jc w:val="both"/>
              <w:rPr>
                <w:rFonts w:ascii="Times New Roman" w:hAnsi="Times New Roman"/>
                <w:sz w:val="28"/>
                <w:szCs w:val="28"/>
                <w:lang w:eastAsia="en-US"/>
              </w:rPr>
            </w:pPr>
            <w:r w:rsidRPr="006D3D5F">
              <w:rPr>
                <w:rFonts w:ascii="Times New Roman" w:hAnsi="Times New Roman"/>
                <w:spacing w:val="-2"/>
                <w:sz w:val="28"/>
                <w:szCs w:val="28"/>
                <w:lang w:eastAsia="en-US"/>
              </w:rPr>
              <w:t>которые</w:t>
            </w:r>
          </w:p>
          <w:p w:rsidR="009F463E" w:rsidRPr="006D3D5F" w:rsidRDefault="009F463E" w:rsidP="008E0405">
            <w:pPr>
              <w:widowControl w:val="0"/>
              <w:autoSpaceDE w:val="0"/>
              <w:autoSpaceDN w:val="0"/>
              <w:spacing w:after="0" w:line="240" w:lineRule="auto"/>
              <w:ind w:left="107" w:right="814"/>
              <w:jc w:val="both"/>
              <w:rPr>
                <w:rFonts w:ascii="Times New Roman" w:hAnsi="Times New Roman"/>
                <w:sz w:val="28"/>
                <w:szCs w:val="28"/>
                <w:lang w:eastAsia="en-US"/>
              </w:rPr>
            </w:pPr>
            <w:r>
              <w:rPr>
                <w:rFonts w:ascii="Times New Roman" w:hAnsi="Times New Roman"/>
                <w:spacing w:val="-2"/>
                <w:sz w:val="28"/>
                <w:szCs w:val="28"/>
                <w:lang w:eastAsia="en-US"/>
              </w:rPr>
              <w:t>выработало российское общество</w:t>
            </w:r>
            <w:r w:rsidRPr="006D3D5F">
              <w:rPr>
                <w:rFonts w:ascii="Times New Roman" w:hAnsi="Times New Roman"/>
                <w:spacing w:val="-2"/>
                <w:sz w:val="28"/>
                <w:szCs w:val="28"/>
                <w:lang w:eastAsia="en-US"/>
              </w:rPr>
              <w:t>:</w:t>
            </w:r>
          </w:p>
        </w:tc>
        <w:tc>
          <w:tcPr>
            <w:tcW w:w="1702" w:type="dxa"/>
          </w:tcPr>
          <w:p w:rsidR="009F463E" w:rsidRPr="006D3D5F" w:rsidRDefault="009F463E" w:rsidP="006D3D5F">
            <w:pPr>
              <w:widowControl w:val="0"/>
              <w:tabs>
                <w:tab w:val="left" w:pos="1481"/>
              </w:tabs>
              <w:autoSpaceDE w:val="0"/>
              <w:autoSpaceDN w:val="0"/>
              <w:spacing w:after="0" w:line="240" w:lineRule="auto"/>
              <w:ind w:left="110" w:right="94"/>
              <w:rPr>
                <w:rFonts w:ascii="Times New Roman" w:hAnsi="Times New Roman"/>
                <w:sz w:val="28"/>
                <w:szCs w:val="28"/>
                <w:lang w:eastAsia="en-US"/>
              </w:rPr>
            </w:pPr>
            <w:r w:rsidRPr="006D3D5F">
              <w:rPr>
                <w:rFonts w:ascii="Times New Roman" w:hAnsi="Times New Roman"/>
                <w:spacing w:val="-2"/>
                <w:sz w:val="28"/>
                <w:szCs w:val="28"/>
                <w:lang w:eastAsia="en-US"/>
              </w:rPr>
              <w:t>Соответствие принятым</w:t>
            </w:r>
            <w:r w:rsidRPr="006D3D5F">
              <w:rPr>
                <w:rFonts w:ascii="Times New Roman" w:hAnsi="Times New Roman"/>
                <w:spacing w:val="-10"/>
                <w:sz w:val="28"/>
                <w:szCs w:val="28"/>
                <w:lang w:eastAsia="en-US"/>
              </w:rPr>
              <w:t xml:space="preserve">в </w:t>
            </w:r>
            <w:r w:rsidRPr="006D3D5F">
              <w:rPr>
                <w:rFonts w:ascii="Times New Roman" w:hAnsi="Times New Roman"/>
                <w:spacing w:val="-2"/>
                <w:sz w:val="28"/>
                <w:szCs w:val="28"/>
                <w:lang w:eastAsia="en-US"/>
              </w:rPr>
              <w:t>обществе</w:t>
            </w:r>
          </w:p>
          <w:p w:rsidR="009F463E" w:rsidRPr="006D3D5F" w:rsidRDefault="009F463E" w:rsidP="006D3D5F">
            <w:pPr>
              <w:widowControl w:val="0"/>
              <w:autoSpaceDE w:val="0"/>
              <w:autoSpaceDN w:val="0"/>
              <w:spacing w:after="0" w:line="240" w:lineRule="auto"/>
              <w:ind w:left="110"/>
              <w:rPr>
                <w:rFonts w:ascii="Times New Roman" w:hAnsi="Times New Roman"/>
                <w:sz w:val="28"/>
                <w:szCs w:val="28"/>
                <w:lang w:eastAsia="en-US"/>
              </w:rPr>
            </w:pPr>
            <w:r w:rsidRPr="006D3D5F">
              <w:rPr>
                <w:rFonts w:ascii="Times New Roman" w:hAnsi="Times New Roman"/>
                <w:spacing w:val="-2"/>
                <w:sz w:val="28"/>
                <w:szCs w:val="28"/>
                <w:lang w:eastAsia="en-US"/>
              </w:rPr>
              <w:t>правилам, традициям.</w:t>
            </w:r>
          </w:p>
        </w:tc>
        <w:tc>
          <w:tcPr>
            <w:tcW w:w="9074" w:type="dxa"/>
          </w:tcPr>
          <w:p w:rsidR="009F463E" w:rsidRPr="006D3D5F" w:rsidRDefault="009F463E" w:rsidP="006D3D5F">
            <w:pPr>
              <w:widowControl w:val="0"/>
              <w:autoSpaceDE w:val="0"/>
              <w:autoSpaceDN w:val="0"/>
              <w:spacing w:after="0" w:line="240" w:lineRule="auto"/>
              <w:ind w:left="107"/>
              <w:jc w:val="both"/>
              <w:rPr>
                <w:rFonts w:ascii="Times New Roman" w:hAnsi="Times New Roman"/>
                <w:b/>
                <w:sz w:val="28"/>
                <w:szCs w:val="28"/>
                <w:lang w:eastAsia="en-US"/>
              </w:rPr>
            </w:pPr>
            <w:r w:rsidRPr="006D3D5F">
              <w:rPr>
                <w:rFonts w:ascii="Times New Roman" w:hAnsi="Times New Roman"/>
                <w:b/>
                <w:sz w:val="28"/>
                <w:szCs w:val="28"/>
                <w:lang w:eastAsia="en-US"/>
              </w:rPr>
              <w:t xml:space="preserve">Высокий </w:t>
            </w:r>
            <w:r w:rsidRPr="006D3D5F">
              <w:rPr>
                <w:rFonts w:ascii="Times New Roman" w:hAnsi="Times New Roman"/>
                <w:b/>
                <w:spacing w:val="-2"/>
                <w:sz w:val="28"/>
                <w:szCs w:val="28"/>
                <w:lang w:eastAsia="en-US"/>
              </w:rPr>
              <w:t>уровень:</w:t>
            </w:r>
          </w:p>
          <w:p w:rsidR="009F463E" w:rsidRPr="006D3D5F" w:rsidRDefault="009F463E" w:rsidP="002473E4">
            <w:pPr>
              <w:widowControl w:val="0"/>
              <w:numPr>
                <w:ilvl w:val="0"/>
                <w:numId w:val="20"/>
              </w:numPr>
              <w:tabs>
                <w:tab w:val="left" w:pos="815"/>
              </w:tabs>
              <w:autoSpaceDE w:val="0"/>
              <w:autoSpaceDN w:val="0"/>
              <w:spacing w:after="0" w:line="240" w:lineRule="auto"/>
              <w:ind w:right="99"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обучающийся знает и понимает правила поведения в обществе, основанные на духовно-нравственных ценностях и традициях российского общества, народностей </w:t>
            </w:r>
            <w:r w:rsidRPr="006D3D5F">
              <w:rPr>
                <w:rFonts w:ascii="Times New Roman" w:hAnsi="Times New Roman"/>
                <w:spacing w:val="-4"/>
                <w:sz w:val="28"/>
                <w:szCs w:val="28"/>
                <w:lang w:eastAsia="en-US"/>
              </w:rPr>
              <w:t>РФ,</w:t>
            </w:r>
          </w:p>
          <w:p w:rsidR="009F463E" w:rsidRPr="006D3D5F" w:rsidRDefault="009F463E" w:rsidP="002473E4">
            <w:pPr>
              <w:widowControl w:val="0"/>
              <w:numPr>
                <w:ilvl w:val="0"/>
                <w:numId w:val="20"/>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имеет соответствующие возрасту знания об историческом и культурном наследии народов России, традициях, праздниках, памятниках, святынях, религиях народов России,</w:t>
            </w:r>
          </w:p>
          <w:p w:rsidR="009F463E" w:rsidRPr="006D3D5F" w:rsidRDefault="009F463E" w:rsidP="006D3D5F">
            <w:pPr>
              <w:widowControl w:val="0"/>
              <w:autoSpaceDE w:val="0"/>
              <w:autoSpaceDN w:val="0"/>
              <w:spacing w:after="0" w:line="275" w:lineRule="exact"/>
              <w:ind w:left="107"/>
              <w:jc w:val="both"/>
              <w:rPr>
                <w:rFonts w:ascii="Times New Roman" w:hAnsi="Times New Roman"/>
                <w:b/>
                <w:sz w:val="28"/>
                <w:szCs w:val="28"/>
                <w:lang w:eastAsia="en-US"/>
              </w:rPr>
            </w:pPr>
            <w:r w:rsidRPr="006D3D5F">
              <w:rPr>
                <w:rFonts w:ascii="Times New Roman" w:hAnsi="Times New Roman"/>
                <w:b/>
                <w:sz w:val="28"/>
                <w:szCs w:val="28"/>
                <w:lang w:eastAsia="en-US"/>
              </w:rPr>
              <w:t xml:space="preserve">Средний </w:t>
            </w:r>
            <w:r w:rsidRPr="006D3D5F">
              <w:rPr>
                <w:rFonts w:ascii="Times New Roman" w:hAnsi="Times New Roman"/>
                <w:b/>
                <w:spacing w:val="-2"/>
                <w:sz w:val="28"/>
                <w:szCs w:val="28"/>
                <w:lang w:eastAsia="en-US"/>
              </w:rPr>
              <w:t>уровень:</w:t>
            </w:r>
          </w:p>
          <w:p w:rsidR="009F463E" w:rsidRPr="006D3D5F" w:rsidRDefault="009F463E" w:rsidP="002473E4">
            <w:pPr>
              <w:widowControl w:val="0"/>
              <w:numPr>
                <w:ilvl w:val="0"/>
                <w:numId w:val="19"/>
              </w:numPr>
              <w:tabs>
                <w:tab w:val="left" w:pos="815"/>
              </w:tabs>
              <w:autoSpaceDE w:val="0"/>
              <w:autoSpaceDN w:val="0"/>
              <w:spacing w:after="0" w:line="240" w:lineRule="auto"/>
              <w:ind w:right="97" w:firstLine="0"/>
              <w:jc w:val="both"/>
              <w:rPr>
                <w:rFonts w:ascii="Times New Roman" w:hAnsi="Times New Roman"/>
                <w:sz w:val="28"/>
                <w:szCs w:val="28"/>
                <w:lang w:eastAsia="en-US"/>
              </w:rPr>
            </w:pPr>
            <w:r w:rsidRPr="006D3D5F">
              <w:rPr>
                <w:rFonts w:ascii="Times New Roman" w:hAnsi="Times New Roman"/>
                <w:sz w:val="28"/>
                <w:szCs w:val="28"/>
                <w:lang w:eastAsia="en-US"/>
              </w:rPr>
              <w:t>обучающийся знает, но не всегда понимает и следует правилам поведения в обществе, основанным на духовно-нравственных ценностях и традициях российского общества, народностей РФ,</w:t>
            </w:r>
          </w:p>
          <w:p w:rsidR="009F463E" w:rsidRPr="006D3D5F" w:rsidRDefault="009F463E" w:rsidP="002473E4">
            <w:pPr>
              <w:widowControl w:val="0"/>
              <w:numPr>
                <w:ilvl w:val="0"/>
                <w:numId w:val="19"/>
              </w:numPr>
              <w:tabs>
                <w:tab w:val="left" w:pos="815"/>
              </w:tabs>
              <w:autoSpaceDE w:val="0"/>
              <w:autoSpaceDN w:val="0"/>
              <w:spacing w:after="0" w:line="240" w:lineRule="auto"/>
              <w:ind w:right="99" w:firstLine="0"/>
              <w:jc w:val="both"/>
              <w:rPr>
                <w:rFonts w:ascii="Times New Roman" w:hAnsi="Times New Roman"/>
                <w:sz w:val="28"/>
                <w:szCs w:val="28"/>
                <w:lang w:eastAsia="en-US"/>
              </w:rPr>
            </w:pPr>
            <w:r w:rsidRPr="006D3D5F">
              <w:rPr>
                <w:rFonts w:ascii="Times New Roman" w:hAnsi="Times New Roman"/>
                <w:sz w:val="28"/>
                <w:szCs w:val="28"/>
                <w:lang w:eastAsia="en-US"/>
              </w:rPr>
              <w:t>имеет не достаточные для данного возраста знания об историческом и культурном наследии народов России, традициях, праздниках, памятниках, святынях, религиях народов России,</w:t>
            </w:r>
          </w:p>
          <w:p w:rsidR="009F463E" w:rsidRPr="006D3D5F" w:rsidRDefault="009F463E" w:rsidP="006D3D5F">
            <w:pPr>
              <w:widowControl w:val="0"/>
              <w:tabs>
                <w:tab w:val="left" w:pos="815"/>
              </w:tabs>
              <w:autoSpaceDE w:val="0"/>
              <w:autoSpaceDN w:val="0"/>
              <w:spacing w:after="0" w:line="257" w:lineRule="exact"/>
              <w:ind w:left="107"/>
              <w:rPr>
                <w:rFonts w:ascii="Times New Roman" w:hAnsi="Times New Roman"/>
                <w:b/>
                <w:sz w:val="28"/>
                <w:szCs w:val="28"/>
                <w:lang w:eastAsia="en-US"/>
              </w:rPr>
            </w:pPr>
            <w:r w:rsidRPr="006D3D5F">
              <w:rPr>
                <w:rFonts w:ascii="Times New Roman" w:hAnsi="Times New Roman"/>
                <w:b/>
                <w:sz w:val="28"/>
                <w:szCs w:val="28"/>
                <w:lang w:eastAsia="en-US"/>
              </w:rPr>
              <w:t>Низкий уровень:</w:t>
            </w:r>
          </w:p>
          <w:p w:rsidR="009F463E" w:rsidRPr="006D3D5F" w:rsidRDefault="009F463E" w:rsidP="002473E4">
            <w:pPr>
              <w:widowControl w:val="0"/>
              <w:numPr>
                <w:ilvl w:val="0"/>
                <w:numId w:val="18"/>
              </w:numPr>
              <w:autoSpaceDE w:val="0"/>
              <w:autoSpaceDN w:val="0"/>
              <w:spacing w:after="0" w:line="257" w:lineRule="exact"/>
              <w:rPr>
                <w:rFonts w:ascii="Times New Roman" w:hAnsi="Times New Roman"/>
                <w:sz w:val="28"/>
                <w:szCs w:val="28"/>
                <w:lang w:eastAsia="en-US"/>
              </w:rPr>
            </w:pPr>
            <w:r w:rsidRPr="006D3D5F">
              <w:rPr>
                <w:rFonts w:ascii="Times New Roman" w:hAnsi="Times New Roman"/>
                <w:sz w:val="28"/>
                <w:szCs w:val="28"/>
                <w:lang w:eastAsia="en-US"/>
              </w:rPr>
              <w:t>обучающийся плохо знает и не понимает правила поведения в обществе, основанные на духовно-нравственных ценностях и традициях российского общества, народностей РФ,</w:t>
            </w:r>
          </w:p>
          <w:p w:rsidR="009F463E" w:rsidRPr="006D3D5F" w:rsidRDefault="009F463E" w:rsidP="002473E4">
            <w:pPr>
              <w:widowControl w:val="0"/>
              <w:numPr>
                <w:ilvl w:val="0"/>
                <w:numId w:val="18"/>
              </w:numPr>
              <w:autoSpaceDE w:val="0"/>
              <w:autoSpaceDN w:val="0"/>
              <w:spacing w:after="0" w:line="257" w:lineRule="exact"/>
              <w:rPr>
                <w:rFonts w:ascii="Times New Roman" w:hAnsi="Times New Roman"/>
                <w:sz w:val="28"/>
                <w:szCs w:val="28"/>
                <w:lang w:eastAsia="en-US"/>
              </w:rPr>
            </w:pPr>
            <w:r w:rsidRPr="006D3D5F">
              <w:rPr>
                <w:rFonts w:ascii="Times New Roman" w:hAnsi="Times New Roman"/>
                <w:sz w:val="28"/>
                <w:szCs w:val="28"/>
                <w:lang w:eastAsia="en-US"/>
              </w:rPr>
              <w:t>очень мало знает об историческом и культурном наследии народов России, традициях, праздниках, памятниках, святынях, религиях народов России.</w:t>
            </w:r>
          </w:p>
          <w:p w:rsidR="009F463E" w:rsidRPr="006D3D5F" w:rsidRDefault="009F463E" w:rsidP="006D3D5F">
            <w:pPr>
              <w:widowControl w:val="0"/>
              <w:tabs>
                <w:tab w:val="left" w:pos="815"/>
              </w:tabs>
              <w:autoSpaceDE w:val="0"/>
              <w:autoSpaceDN w:val="0"/>
              <w:spacing w:after="0" w:line="257" w:lineRule="exact"/>
              <w:ind w:left="107"/>
              <w:jc w:val="both"/>
              <w:rPr>
                <w:rFonts w:ascii="Times New Roman" w:hAnsi="Times New Roman"/>
                <w:sz w:val="28"/>
                <w:szCs w:val="28"/>
                <w:lang w:eastAsia="en-US"/>
              </w:rPr>
            </w:pPr>
          </w:p>
        </w:tc>
        <w:tc>
          <w:tcPr>
            <w:tcW w:w="2410" w:type="dxa"/>
          </w:tcPr>
          <w:p w:rsidR="009F463E" w:rsidRPr="006D3D5F" w:rsidRDefault="009F463E" w:rsidP="006D3D5F">
            <w:pPr>
              <w:widowControl w:val="0"/>
              <w:autoSpaceDE w:val="0"/>
              <w:autoSpaceDN w:val="0"/>
              <w:spacing w:after="0" w:line="240" w:lineRule="auto"/>
              <w:ind w:left="106" w:right="96"/>
              <w:rPr>
                <w:rFonts w:ascii="Times New Roman" w:hAnsi="Times New Roman"/>
                <w:sz w:val="28"/>
                <w:szCs w:val="28"/>
                <w:lang w:eastAsia="en-US"/>
              </w:rPr>
            </w:pPr>
            <w:r w:rsidRPr="006D3D5F">
              <w:rPr>
                <w:rFonts w:ascii="Times New Roman" w:hAnsi="Times New Roman"/>
                <w:spacing w:val="-2"/>
                <w:sz w:val="28"/>
                <w:szCs w:val="28"/>
                <w:lang w:eastAsia="en-US"/>
              </w:rPr>
              <w:t>Педагогическое наблюдение,</w:t>
            </w:r>
          </w:p>
          <w:p w:rsidR="009F463E" w:rsidRPr="006D3D5F" w:rsidRDefault="009F463E" w:rsidP="006D3D5F">
            <w:pPr>
              <w:widowControl w:val="0"/>
              <w:tabs>
                <w:tab w:val="left" w:pos="1150"/>
                <w:tab w:val="left" w:pos="1514"/>
              </w:tabs>
              <w:autoSpaceDE w:val="0"/>
              <w:autoSpaceDN w:val="0"/>
              <w:spacing w:after="0" w:line="240" w:lineRule="auto"/>
              <w:ind w:left="106" w:right="98" w:firstLine="60"/>
              <w:rPr>
                <w:rFonts w:ascii="Times New Roman" w:hAnsi="Times New Roman"/>
                <w:sz w:val="28"/>
                <w:szCs w:val="28"/>
                <w:lang w:eastAsia="en-US"/>
              </w:rPr>
            </w:pPr>
            <w:r w:rsidRPr="006D3D5F">
              <w:rPr>
                <w:rFonts w:ascii="Times New Roman" w:hAnsi="Times New Roman"/>
                <w:spacing w:val="-2"/>
                <w:sz w:val="28"/>
                <w:szCs w:val="28"/>
                <w:lang w:eastAsia="en-US"/>
              </w:rPr>
              <w:t>беседы</w:t>
            </w:r>
            <w:r w:rsidRPr="006D3D5F">
              <w:rPr>
                <w:rFonts w:ascii="Times New Roman" w:hAnsi="Times New Roman"/>
                <w:sz w:val="28"/>
                <w:szCs w:val="28"/>
                <w:lang w:eastAsia="en-US"/>
              </w:rPr>
              <w:tab/>
            </w:r>
            <w:r w:rsidRPr="006D3D5F">
              <w:rPr>
                <w:rFonts w:ascii="Times New Roman" w:hAnsi="Times New Roman"/>
                <w:spacing w:val="-10"/>
                <w:sz w:val="28"/>
                <w:szCs w:val="28"/>
                <w:lang w:eastAsia="en-US"/>
              </w:rPr>
              <w:t>с</w:t>
            </w:r>
            <w:r w:rsidRPr="006D3D5F">
              <w:rPr>
                <w:rFonts w:ascii="Times New Roman" w:hAnsi="Times New Roman"/>
                <w:spacing w:val="-2"/>
                <w:sz w:val="28"/>
                <w:szCs w:val="28"/>
                <w:lang w:eastAsia="en-US"/>
              </w:rPr>
              <w:t>детьми, анкетирование,</w:t>
            </w:r>
          </w:p>
          <w:p w:rsidR="009F463E" w:rsidRPr="006D3D5F" w:rsidRDefault="009F463E" w:rsidP="006D3D5F">
            <w:pPr>
              <w:widowControl w:val="0"/>
              <w:autoSpaceDE w:val="0"/>
              <w:autoSpaceDN w:val="0"/>
              <w:spacing w:after="0" w:line="240" w:lineRule="auto"/>
              <w:ind w:left="106"/>
              <w:rPr>
                <w:rFonts w:ascii="Times New Roman" w:hAnsi="Times New Roman"/>
                <w:sz w:val="28"/>
                <w:szCs w:val="28"/>
                <w:lang w:eastAsia="en-US"/>
              </w:rPr>
            </w:pPr>
            <w:r w:rsidRPr="006D3D5F">
              <w:rPr>
                <w:rFonts w:ascii="Times New Roman" w:hAnsi="Times New Roman"/>
                <w:spacing w:val="-2"/>
                <w:sz w:val="28"/>
                <w:szCs w:val="28"/>
                <w:lang w:eastAsia="en-US"/>
              </w:rPr>
              <w:t>самообследование</w:t>
            </w:r>
          </w:p>
        </w:tc>
      </w:tr>
    </w:tbl>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sectPr w:rsidR="009F463E" w:rsidRPr="006D3D5F">
          <w:pgSz w:w="16840" w:h="11910" w:orient="landscape"/>
          <w:pgMar w:top="780" w:right="420" w:bottom="280" w:left="880" w:header="720" w:footer="720" w:gutter="0"/>
          <w:cols w:space="720"/>
        </w:sectPr>
      </w:pPr>
    </w:p>
    <w:p w:rsidR="009F463E" w:rsidRPr="006D3D5F" w:rsidRDefault="009F463E" w:rsidP="006D3D5F">
      <w:pPr>
        <w:widowControl w:val="0"/>
        <w:autoSpaceDE w:val="0"/>
        <w:autoSpaceDN w:val="0"/>
        <w:spacing w:before="2" w:after="0" w:line="240" w:lineRule="auto"/>
        <w:rPr>
          <w:rFonts w:ascii="Times New Roman" w:hAnsi="Times New Roman"/>
          <w:b/>
          <w:sz w:val="28"/>
          <w:szCs w:val="28"/>
          <w:lang w:eastAsia="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702"/>
        <w:gridCol w:w="9074"/>
        <w:gridCol w:w="2410"/>
      </w:tblGrid>
      <w:tr w:rsidR="009F463E" w:rsidRPr="006D3D5F" w:rsidTr="006D3D5F">
        <w:trPr>
          <w:trHeight w:val="9058"/>
        </w:trPr>
        <w:tc>
          <w:tcPr>
            <w:tcW w:w="2127" w:type="dxa"/>
          </w:tcPr>
          <w:p w:rsidR="009F463E" w:rsidRPr="006D3D5F" w:rsidRDefault="009F463E" w:rsidP="006D3D5F">
            <w:pPr>
              <w:widowControl w:val="0"/>
              <w:tabs>
                <w:tab w:val="left" w:pos="1117"/>
              </w:tabs>
              <w:autoSpaceDE w:val="0"/>
              <w:autoSpaceDN w:val="0"/>
              <w:spacing w:after="0" w:line="240" w:lineRule="auto"/>
              <w:ind w:left="107" w:right="94"/>
              <w:jc w:val="both"/>
              <w:rPr>
                <w:rFonts w:ascii="Times New Roman" w:hAnsi="Times New Roman"/>
                <w:sz w:val="28"/>
                <w:szCs w:val="28"/>
                <w:lang w:eastAsia="en-US"/>
              </w:rPr>
            </w:pPr>
            <w:r>
              <w:rPr>
                <w:rFonts w:ascii="Times New Roman" w:hAnsi="Times New Roman"/>
                <w:sz w:val="28"/>
                <w:szCs w:val="28"/>
                <w:lang w:eastAsia="en-US"/>
              </w:rPr>
              <w:t>2.</w:t>
            </w:r>
            <w:r w:rsidRPr="006D3D5F">
              <w:rPr>
                <w:rFonts w:ascii="Times New Roman" w:hAnsi="Times New Roman"/>
                <w:sz w:val="28"/>
                <w:szCs w:val="28"/>
                <w:lang w:eastAsia="en-US"/>
              </w:rPr>
              <w:t xml:space="preserve">Формирование </w:t>
            </w:r>
            <w:r w:rsidRPr="006D3D5F">
              <w:rPr>
                <w:rFonts w:ascii="Times New Roman" w:hAnsi="Times New Roman"/>
                <w:spacing w:val="-10"/>
                <w:sz w:val="28"/>
                <w:szCs w:val="28"/>
                <w:lang w:eastAsia="en-US"/>
              </w:rPr>
              <w:t>и</w:t>
            </w:r>
            <w:r w:rsidRPr="006D3D5F">
              <w:rPr>
                <w:rFonts w:ascii="Times New Roman" w:hAnsi="Times New Roman"/>
                <w:spacing w:val="-2"/>
                <w:sz w:val="28"/>
                <w:szCs w:val="28"/>
                <w:lang w:eastAsia="en-US"/>
              </w:rPr>
              <w:t>развитие личностного</w:t>
            </w:r>
          </w:p>
          <w:p w:rsidR="009F463E" w:rsidRPr="006D3D5F" w:rsidRDefault="009F463E" w:rsidP="006D3D5F">
            <w:pPr>
              <w:widowControl w:val="0"/>
              <w:tabs>
                <w:tab w:val="left" w:pos="457"/>
                <w:tab w:val="left" w:pos="1180"/>
                <w:tab w:val="left" w:pos="1450"/>
              </w:tabs>
              <w:autoSpaceDE w:val="0"/>
              <w:autoSpaceDN w:val="0"/>
              <w:spacing w:after="0" w:line="240" w:lineRule="auto"/>
              <w:ind w:left="107" w:right="96"/>
              <w:rPr>
                <w:rFonts w:ascii="Times New Roman" w:hAnsi="Times New Roman"/>
                <w:sz w:val="28"/>
                <w:szCs w:val="28"/>
                <w:lang w:eastAsia="en-US"/>
              </w:rPr>
            </w:pPr>
            <w:r w:rsidRPr="006D3D5F">
              <w:rPr>
                <w:rFonts w:ascii="Times New Roman" w:hAnsi="Times New Roman"/>
                <w:spacing w:val="-2"/>
                <w:sz w:val="28"/>
                <w:szCs w:val="28"/>
                <w:lang w:eastAsia="en-US"/>
              </w:rPr>
              <w:t>Отношения</w:t>
            </w:r>
            <w:r w:rsidRPr="006D3D5F">
              <w:rPr>
                <w:rFonts w:ascii="Times New Roman" w:hAnsi="Times New Roman"/>
                <w:spacing w:val="-4"/>
                <w:sz w:val="28"/>
                <w:szCs w:val="28"/>
                <w:lang w:eastAsia="en-US"/>
              </w:rPr>
              <w:t xml:space="preserve">детей </w:t>
            </w:r>
            <w:r w:rsidRPr="006D3D5F">
              <w:rPr>
                <w:rFonts w:ascii="Times New Roman" w:hAnsi="Times New Roman"/>
                <w:spacing w:val="-10"/>
                <w:sz w:val="28"/>
                <w:szCs w:val="28"/>
                <w:lang w:eastAsia="en-US"/>
              </w:rPr>
              <w:t>к</w:t>
            </w:r>
            <w:r w:rsidRPr="006D3D5F">
              <w:rPr>
                <w:rFonts w:ascii="Times New Roman" w:hAnsi="Times New Roman"/>
                <w:sz w:val="28"/>
                <w:szCs w:val="28"/>
                <w:lang w:eastAsia="en-US"/>
              </w:rPr>
              <w:tab/>
            </w:r>
            <w:r w:rsidRPr="006D3D5F">
              <w:rPr>
                <w:rFonts w:ascii="Times New Roman" w:hAnsi="Times New Roman"/>
                <w:spacing w:val="-4"/>
                <w:sz w:val="28"/>
                <w:szCs w:val="28"/>
                <w:lang w:eastAsia="en-US"/>
              </w:rPr>
              <w:t>этим</w:t>
            </w:r>
            <w:r w:rsidRPr="006D3D5F">
              <w:rPr>
                <w:rFonts w:ascii="Times New Roman" w:hAnsi="Times New Roman"/>
                <w:spacing w:val="-2"/>
                <w:sz w:val="28"/>
                <w:szCs w:val="28"/>
                <w:lang w:eastAsia="en-US"/>
              </w:rPr>
              <w:t>нормам, ценностям, традициям:</w:t>
            </w:r>
          </w:p>
        </w:tc>
        <w:tc>
          <w:tcPr>
            <w:tcW w:w="1702" w:type="dxa"/>
          </w:tcPr>
          <w:p w:rsidR="009F463E" w:rsidRPr="006D3D5F" w:rsidRDefault="009F463E" w:rsidP="006D3D5F">
            <w:pPr>
              <w:widowControl w:val="0"/>
              <w:tabs>
                <w:tab w:val="left" w:pos="1481"/>
              </w:tabs>
              <w:autoSpaceDE w:val="0"/>
              <w:autoSpaceDN w:val="0"/>
              <w:spacing w:after="0" w:line="240" w:lineRule="auto"/>
              <w:ind w:left="110" w:right="94"/>
              <w:rPr>
                <w:rFonts w:ascii="Times New Roman" w:hAnsi="Times New Roman"/>
                <w:sz w:val="28"/>
                <w:szCs w:val="28"/>
                <w:lang w:eastAsia="en-US"/>
              </w:rPr>
            </w:pPr>
            <w:r w:rsidRPr="006D3D5F">
              <w:rPr>
                <w:rFonts w:ascii="Times New Roman" w:hAnsi="Times New Roman"/>
                <w:spacing w:val="-2"/>
                <w:sz w:val="28"/>
                <w:szCs w:val="28"/>
                <w:lang w:eastAsia="en-US"/>
              </w:rPr>
              <w:t>Соответствие принятым</w:t>
            </w:r>
            <w:r w:rsidRPr="006D3D5F">
              <w:rPr>
                <w:rFonts w:ascii="Times New Roman" w:hAnsi="Times New Roman"/>
                <w:spacing w:val="-10"/>
                <w:sz w:val="28"/>
                <w:szCs w:val="28"/>
                <w:lang w:eastAsia="en-US"/>
              </w:rPr>
              <w:t xml:space="preserve">в </w:t>
            </w:r>
            <w:r w:rsidRPr="006D3D5F">
              <w:rPr>
                <w:rFonts w:ascii="Times New Roman" w:hAnsi="Times New Roman"/>
                <w:spacing w:val="-2"/>
                <w:sz w:val="28"/>
                <w:szCs w:val="28"/>
                <w:lang w:eastAsia="en-US"/>
              </w:rPr>
              <w:t>обществе</w:t>
            </w:r>
          </w:p>
          <w:p w:rsidR="009F463E" w:rsidRPr="006D3D5F" w:rsidRDefault="009F463E" w:rsidP="006D3D5F">
            <w:pPr>
              <w:widowControl w:val="0"/>
              <w:autoSpaceDE w:val="0"/>
              <w:autoSpaceDN w:val="0"/>
              <w:spacing w:after="0" w:line="240" w:lineRule="auto"/>
              <w:ind w:left="110"/>
              <w:rPr>
                <w:rFonts w:ascii="Times New Roman" w:hAnsi="Times New Roman"/>
                <w:sz w:val="28"/>
                <w:szCs w:val="28"/>
                <w:lang w:eastAsia="en-US"/>
              </w:rPr>
            </w:pPr>
            <w:r w:rsidRPr="006D3D5F">
              <w:rPr>
                <w:rFonts w:ascii="Times New Roman" w:hAnsi="Times New Roman"/>
                <w:spacing w:val="-2"/>
                <w:sz w:val="28"/>
                <w:szCs w:val="28"/>
                <w:lang w:eastAsia="en-US"/>
              </w:rPr>
              <w:t>правилам, традициям.</w:t>
            </w:r>
          </w:p>
        </w:tc>
        <w:tc>
          <w:tcPr>
            <w:tcW w:w="9074" w:type="dxa"/>
          </w:tcPr>
          <w:p w:rsidR="009F463E" w:rsidRPr="006D3D5F" w:rsidRDefault="009F463E" w:rsidP="006D3D5F">
            <w:pPr>
              <w:widowControl w:val="0"/>
              <w:autoSpaceDE w:val="0"/>
              <w:autoSpaceDN w:val="0"/>
              <w:spacing w:after="0" w:line="276" w:lineRule="exact"/>
              <w:ind w:left="107"/>
              <w:jc w:val="both"/>
              <w:rPr>
                <w:rFonts w:ascii="Times New Roman" w:hAnsi="Times New Roman"/>
                <w:b/>
                <w:sz w:val="28"/>
                <w:szCs w:val="28"/>
                <w:lang w:eastAsia="en-US"/>
              </w:rPr>
            </w:pPr>
            <w:r w:rsidRPr="006D3D5F">
              <w:rPr>
                <w:rFonts w:ascii="Times New Roman" w:hAnsi="Times New Roman"/>
                <w:b/>
                <w:sz w:val="28"/>
                <w:szCs w:val="28"/>
                <w:lang w:eastAsia="en-US"/>
              </w:rPr>
              <w:t xml:space="preserve">Высокий </w:t>
            </w:r>
            <w:r w:rsidRPr="006D3D5F">
              <w:rPr>
                <w:rFonts w:ascii="Times New Roman" w:hAnsi="Times New Roman"/>
                <w:b/>
                <w:spacing w:val="-2"/>
                <w:sz w:val="28"/>
                <w:szCs w:val="28"/>
                <w:lang w:eastAsia="en-US"/>
              </w:rPr>
              <w:t>уровень:</w:t>
            </w:r>
          </w:p>
          <w:p w:rsidR="009F463E" w:rsidRPr="006D3D5F" w:rsidRDefault="009F463E" w:rsidP="002473E4">
            <w:pPr>
              <w:widowControl w:val="0"/>
              <w:numPr>
                <w:ilvl w:val="0"/>
                <w:numId w:val="17"/>
              </w:numPr>
              <w:tabs>
                <w:tab w:val="left" w:pos="815"/>
              </w:tabs>
              <w:autoSpaceDE w:val="0"/>
              <w:autoSpaceDN w:val="0"/>
              <w:spacing w:after="0" w:line="240" w:lineRule="auto"/>
              <w:ind w:right="98" w:firstLine="0"/>
              <w:jc w:val="both"/>
              <w:rPr>
                <w:rFonts w:ascii="Times New Roman" w:hAnsi="Times New Roman"/>
                <w:sz w:val="28"/>
                <w:szCs w:val="28"/>
                <w:lang w:eastAsia="en-US"/>
              </w:rPr>
            </w:pPr>
            <w:r w:rsidRPr="006D3D5F">
              <w:rPr>
                <w:rFonts w:ascii="Times New Roman" w:hAnsi="Times New Roman"/>
                <w:sz w:val="28"/>
                <w:szCs w:val="28"/>
                <w:lang w:eastAsia="en-US"/>
              </w:rPr>
              <w:t>обучающийся осознает себя гражданином РФ, отождествляет себя в соответствии со своей национальностью и местом проживания, разделяет духовно- нравственные ценности, традиции, которые выработало российское общество,</w:t>
            </w:r>
          </w:p>
          <w:p w:rsidR="009F463E" w:rsidRPr="006D3D5F" w:rsidRDefault="009F463E" w:rsidP="002473E4">
            <w:pPr>
              <w:widowControl w:val="0"/>
              <w:numPr>
                <w:ilvl w:val="0"/>
                <w:numId w:val="17"/>
              </w:numPr>
              <w:tabs>
                <w:tab w:val="left" w:pos="815"/>
              </w:tabs>
              <w:autoSpaceDE w:val="0"/>
              <w:autoSpaceDN w:val="0"/>
              <w:spacing w:after="0" w:line="240" w:lineRule="auto"/>
              <w:ind w:right="95" w:firstLine="0"/>
              <w:jc w:val="both"/>
              <w:rPr>
                <w:rFonts w:ascii="Times New Roman" w:hAnsi="Times New Roman"/>
                <w:sz w:val="28"/>
                <w:szCs w:val="28"/>
                <w:lang w:eastAsia="en-US"/>
              </w:rPr>
            </w:pPr>
            <w:r w:rsidRPr="006D3D5F">
              <w:rPr>
                <w:rFonts w:ascii="Times New Roman" w:hAnsi="Times New Roman"/>
                <w:sz w:val="28"/>
                <w:szCs w:val="28"/>
                <w:lang w:eastAsia="en-US"/>
              </w:rPr>
              <w:t>уважает права, свободы и обязанности гражданина РФ, отрицательно относится к любой дискриминации людей по социальным, национальным, расовым и религиозным признакам, терроризму и т.д,</w:t>
            </w:r>
          </w:p>
          <w:p w:rsidR="009F463E" w:rsidRPr="006D3D5F" w:rsidRDefault="009F463E" w:rsidP="002473E4">
            <w:pPr>
              <w:widowControl w:val="0"/>
              <w:numPr>
                <w:ilvl w:val="0"/>
                <w:numId w:val="17"/>
              </w:numPr>
              <w:tabs>
                <w:tab w:val="left" w:pos="815"/>
              </w:tabs>
              <w:autoSpaceDE w:val="0"/>
              <w:autoSpaceDN w:val="0"/>
              <w:spacing w:after="0" w:line="240" w:lineRule="auto"/>
              <w:ind w:right="98" w:firstLine="0"/>
              <w:jc w:val="both"/>
              <w:rPr>
                <w:rFonts w:ascii="Times New Roman" w:hAnsi="Times New Roman"/>
                <w:sz w:val="28"/>
                <w:szCs w:val="28"/>
                <w:lang w:eastAsia="en-US"/>
              </w:rPr>
            </w:pPr>
            <w:r w:rsidRPr="006D3D5F">
              <w:rPr>
                <w:rFonts w:ascii="Times New Roman" w:hAnsi="Times New Roman"/>
                <w:sz w:val="28"/>
                <w:szCs w:val="28"/>
                <w:lang w:eastAsia="en-US"/>
              </w:rPr>
              <w:t>гордится историческим и культурным наследием народов России и российского общества,</w:t>
            </w:r>
          </w:p>
          <w:p w:rsidR="009F463E" w:rsidRPr="006D3D5F" w:rsidRDefault="009F463E" w:rsidP="002473E4">
            <w:pPr>
              <w:widowControl w:val="0"/>
              <w:numPr>
                <w:ilvl w:val="0"/>
                <w:numId w:val="17"/>
              </w:numPr>
              <w:tabs>
                <w:tab w:val="left" w:pos="815"/>
              </w:tabs>
              <w:autoSpaceDE w:val="0"/>
              <w:autoSpaceDN w:val="0"/>
              <w:spacing w:after="0" w:line="240" w:lineRule="auto"/>
              <w:ind w:right="103" w:firstLine="0"/>
              <w:jc w:val="both"/>
              <w:rPr>
                <w:rFonts w:ascii="Times New Roman" w:hAnsi="Times New Roman"/>
                <w:sz w:val="28"/>
                <w:szCs w:val="28"/>
                <w:lang w:eastAsia="en-US"/>
              </w:rPr>
            </w:pPr>
            <w:r w:rsidRPr="006D3D5F">
              <w:rPr>
                <w:rFonts w:ascii="Times New Roman" w:hAnsi="Times New Roman"/>
                <w:sz w:val="28"/>
                <w:szCs w:val="28"/>
                <w:lang w:eastAsia="en-US"/>
              </w:rPr>
              <w:t>уважительно относится к памяти предков, традициям, праздникам, памятникам, святыням и религиям народов России,</w:t>
            </w:r>
          </w:p>
          <w:p w:rsidR="009F463E" w:rsidRPr="006D3D5F" w:rsidRDefault="009F463E" w:rsidP="002473E4">
            <w:pPr>
              <w:widowControl w:val="0"/>
              <w:numPr>
                <w:ilvl w:val="0"/>
                <w:numId w:val="17"/>
              </w:numPr>
              <w:tabs>
                <w:tab w:val="left" w:pos="815"/>
              </w:tabs>
              <w:autoSpaceDE w:val="0"/>
              <w:autoSpaceDN w:val="0"/>
              <w:spacing w:after="0" w:line="278" w:lineRule="exact"/>
              <w:ind w:right="103" w:firstLine="0"/>
              <w:jc w:val="both"/>
              <w:rPr>
                <w:rFonts w:ascii="Times New Roman" w:hAnsi="Times New Roman"/>
                <w:sz w:val="28"/>
                <w:szCs w:val="28"/>
                <w:lang w:eastAsia="en-US"/>
              </w:rPr>
            </w:pPr>
            <w:r w:rsidRPr="006D3D5F">
              <w:rPr>
                <w:rFonts w:ascii="Times New Roman" w:hAnsi="Times New Roman"/>
                <w:sz w:val="28"/>
                <w:szCs w:val="28"/>
                <w:lang w:eastAsia="en-US"/>
              </w:rPr>
              <w:t>уважительно относится к жизни, достоинству, религиозным чувствам представителей всех народов России,</w:t>
            </w:r>
          </w:p>
          <w:p w:rsidR="009F463E" w:rsidRPr="006D3D5F" w:rsidRDefault="009F463E" w:rsidP="002473E4">
            <w:pPr>
              <w:widowControl w:val="0"/>
              <w:numPr>
                <w:ilvl w:val="0"/>
                <w:numId w:val="16"/>
              </w:numPr>
              <w:tabs>
                <w:tab w:val="left" w:pos="815"/>
              </w:tabs>
              <w:autoSpaceDE w:val="0"/>
              <w:autoSpaceDN w:val="0"/>
              <w:spacing w:after="0" w:line="240" w:lineRule="auto"/>
              <w:ind w:right="103" w:firstLine="0"/>
              <w:jc w:val="both"/>
              <w:rPr>
                <w:rFonts w:ascii="Times New Roman" w:hAnsi="Times New Roman"/>
                <w:sz w:val="28"/>
                <w:szCs w:val="28"/>
                <w:lang w:eastAsia="en-US"/>
              </w:rPr>
            </w:pPr>
            <w:r w:rsidRPr="006D3D5F">
              <w:rPr>
                <w:rFonts w:ascii="Times New Roman" w:hAnsi="Times New Roman"/>
                <w:sz w:val="28"/>
                <w:szCs w:val="28"/>
                <w:lang w:eastAsia="en-US"/>
              </w:rPr>
              <w:t>уважительно относится к родителям, педагогам, старшим, к людям труда и защитникам Отечества,</w:t>
            </w:r>
          </w:p>
          <w:p w:rsidR="009F463E" w:rsidRPr="006D3D5F" w:rsidRDefault="009F463E" w:rsidP="002473E4">
            <w:pPr>
              <w:widowControl w:val="0"/>
              <w:numPr>
                <w:ilvl w:val="0"/>
                <w:numId w:val="17"/>
              </w:numPr>
              <w:autoSpaceDE w:val="0"/>
              <w:autoSpaceDN w:val="0"/>
              <w:spacing w:after="0" w:line="278" w:lineRule="exact"/>
              <w:ind w:right="103" w:firstLine="0"/>
              <w:rPr>
                <w:rFonts w:ascii="Times New Roman" w:hAnsi="Times New Roman"/>
                <w:sz w:val="28"/>
                <w:szCs w:val="28"/>
                <w:lang w:eastAsia="en-US"/>
              </w:rPr>
            </w:pPr>
            <w:r w:rsidRPr="006D3D5F">
              <w:rPr>
                <w:rFonts w:ascii="Times New Roman" w:hAnsi="Times New Roman"/>
                <w:sz w:val="28"/>
                <w:szCs w:val="28"/>
                <w:lang w:eastAsia="en-US"/>
              </w:rPr>
              <w:t>испытывает готовность к оказанию помощи и поддержке нуждающихся в помощи,</w:t>
            </w:r>
          </w:p>
          <w:p w:rsidR="009F463E" w:rsidRPr="006D3D5F" w:rsidRDefault="009F463E" w:rsidP="002473E4">
            <w:pPr>
              <w:widowControl w:val="0"/>
              <w:numPr>
                <w:ilvl w:val="0"/>
                <w:numId w:val="17"/>
              </w:numPr>
              <w:autoSpaceDE w:val="0"/>
              <w:autoSpaceDN w:val="0"/>
              <w:spacing w:after="0" w:line="278" w:lineRule="exact"/>
              <w:ind w:right="103" w:firstLine="0"/>
              <w:rPr>
                <w:rFonts w:ascii="Times New Roman" w:hAnsi="Times New Roman"/>
                <w:sz w:val="28"/>
                <w:szCs w:val="28"/>
                <w:lang w:eastAsia="en-US"/>
              </w:rPr>
            </w:pPr>
            <w:r w:rsidRPr="006D3D5F">
              <w:rPr>
                <w:rFonts w:ascii="Times New Roman" w:hAnsi="Times New Roman"/>
                <w:sz w:val="28"/>
                <w:szCs w:val="28"/>
                <w:lang w:eastAsia="en-US"/>
              </w:rPr>
              <w:t>уважительно относится к художественной культуре народов России, мировому искусству, культурному наследию,</w:t>
            </w:r>
          </w:p>
          <w:p w:rsidR="009F463E" w:rsidRPr="006D3D5F" w:rsidRDefault="009F463E" w:rsidP="002473E4">
            <w:pPr>
              <w:widowControl w:val="0"/>
              <w:numPr>
                <w:ilvl w:val="0"/>
                <w:numId w:val="17"/>
              </w:numPr>
              <w:autoSpaceDE w:val="0"/>
              <w:autoSpaceDN w:val="0"/>
              <w:spacing w:after="0" w:line="278" w:lineRule="exact"/>
              <w:ind w:right="103" w:firstLine="0"/>
              <w:rPr>
                <w:rFonts w:ascii="Times New Roman" w:hAnsi="Times New Roman"/>
                <w:sz w:val="28"/>
                <w:szCs w:val="28"/>
                <w:lang w:eastAsia="en-US"/>
              </w:rPr>
            </w:pPr>
            <w:r w:rsidRPr="006D3D5F">
              <w:rPr>
                <w:rFonts w:ascii="Times New Roman" w:hAnsi="Times New Roman"/>
                <w:sz w:val="28"/>
                <w:szCs w:val="28"/>
                <w:lang w:eastAsia="en-US"/>
              </w:rPr>
              <w:t>развита восприимчивость к разным видам искусства, ориентация на творческое самовыражение, реализацию своих творческих способностей в искусстве, на эстетическое обустройство своего быта, в семье, общественном пространстве,</w:t>
            </w:r>
          </w:p>
          <w:p w:rsidR="009F463E" w:rsidRPr="006D3D5F" w:rsidRDefault="009F463E" w:rsidP="006D3D5F">
            <w:pPr>
              <w:widowControl w:val="0"/>
              <w:autoSpaceDE w:val="0"/>
              <w:autoSpaceDN w:val="0"/>
              <w:spacing w:after="0" w:line="276" w:lineRule="exact"/>
              <w:ind w:left="107"/>
              <w:jc w:val="both"/>
              <w:rPr>
                <w:rFonts w:ascii="Times New Roman" w:hAnsi="Times New Roman"/>
                <w:b/>
                <w:sz w:val="28"/>
                <w:szCs w:val="28"/>
                <w:lang w:eastAsia="en-US"/>
              </w:rPr>
            </w:pPr>
            <w:r w:rsidRPr="006D3D5F">
              <w:rPr>
                <w:rFonts w:ascii="Times New Roman" w:hAnsi="Times New Roman"/>
                <w:b/>
                <w:sz w:val="28"/>
                <w:szCs w:val="28"/>
                <w:lang w:eastAsia="en-US"/>
              </w:rPr>
              <w:t xml:space="preserve">Средний </w:t>
            </w:r>
            <w:r w:rsidRPr="006D3D5F">
              <w:rPr>
                <w:rFonts w:ascii="Times New Roman" w:hAnsi="Times New Roman"/>
                <w:b/>
                <w:spacing w:val="-2"/>
                <w:sz w:val="28"/>
                <w:szCs w:val="28"/>
                <w:lang w:eastAsia="en-US"/>
              </w:rPr>
              <w:t>уровень:</w:t>
            </w:r>
          </w:p>
          <w:p w:rsidR="009F463E" w:rsidRPr="006D3D5F" w:rsidRDefault="009F463E" w:rsidP="002473E4">
            <w:pPr>
              <w:widowControl w:val="0"/>
              <w:numPr>
                <w:ilvl w:val="0"/>
                <w:numId w:val="16"/>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обучающийся понимает, что он гражданин РФ, но не совсем отождествляет себя в соответствии со своей национальностью и местом проживания, разделяет не все духовно-нравственные ценности, традиции, которые выработало российское </w:t>
            </w:r>
            <w:r w:rsidRPr="006D3D5F">
              <w:rPr>
                <w:rFonts w:ascii="Times New Roman" w:hAnsi="Times New Roman"/>
                <w:spacing w:val="-2"/>
                <w:sz w:val="28"/>
                <w:szCs w:val="28"/>
                <w:lang w:eastAsia="en-US"/>
              </w:rPr>
              <w:t>общество,</w:t>
            </w:r>
          </w:p>
          <w:p w:rsidR="009F463E" w:rsidRPr="006D3D5F" w:rsidRDefault="009F463E" w:rsidP="002473E4">
            <w:pPr>
              <w:widowControl w:val="0"/>
              <w:numPr>
                <w:ilvl w:val="0"/>
                <w:numId w:val="16"/>
              </w:numPr>
              <w:tabs>
                <w:tab w:val="left" w:pos="815"/>
              </w:tabs>
              <w:autoSpaceDE w:val="0"/>
              <w:autoSpaceDN w:val="0"/>
              <w:spacing w:after="0" w:line="240" w:lineRule="auto"/>
              <w:ind w:right="102" w:firstLine="0"/>
              <w:jc w:val="both"/>
              <w:rPr>
                <w:rFonts w:ascii="Times New Roman" w:hAnsi="Times New Roman"/>
                <w:sz w:val="28"/>
                <w:szCs w:val="28"/>
                <w:lang w:eastAsia="en-US"/>
              </w:rPr>
            </w:pPr>
            <w:r w:rsidRPr="006D3D5F">
              <w:rPr>
                <w:rFonts w:ascii="Times New Roman" w:hAnsi="Times New Roman"/>
                <w:sz w:val="28"/>
                <w:szCs w:val="28"/>
                <w:lang w:eastAsia="en-US"/>
              </w:rPr>
              <w:t>не всегда соблюдает права, свободы и обязанности гражданина РФ, понимает опасность дискриминации людей по социальным, национальным, расовым и религиозным признакам, терроризму и т.д, но не всегда следует этим правилам,</w:t>
            </w:r>
          </w:p>
          <w:p w:rsidR="009F463E" w:rsidRDefault="009F463E" w:rsidP="006D3D5F">
            <w:pPr>
              <w:widowControl w:val="0"/>
              <w:tabs>
                <w:tab w:val="left" w:pos="815"/>
              </w:tabs>
              <w:autoSpaceDE w:val="0"/>
              <w:autoSpaceDN w:val="0"/>
              <w:spacing w:after="0" w:line="278" w:lineRule="exact"/>
              <w:ind w:left="107" w:right="103"/>
              <w:jc w:val="both"/>
              <w:rPr>
                <w:rFonts w:ascii="Times New Roman" w:hAnsi="Times New Roman"/>
                <w:sz w:val="28"/>
                <w:szCs w:val="28"/>
                <w:lang w:eastAsia="en-US"/>
              </w:rPr>
            </w:pPr>
            <w:r w:rsidRPr="006D3D5F">
              <w:rPr>
                <w:rFonts w:ascii="Times New Roman" w:hAnsi="Times New Roman"/>
                <w:sz w:val="28"/>
                <w:szCs w:val="28"/>
                <w:lang w:eastAsia="en-US"/>
              </w:rPr>
              <w:t xml:space="preserve">понимает значение исторического и культурного наследия народов </w:t>
            </w:r>
            <w:r w:rsidRPr="006D3D5F">
              <w:rPr>
                <w:rFonts w:ascii="Times New Roman" w:hAnsi="Times New Roman"/>
                <w:sz w:val="28"/>
                <w:szCs w:val="28"/>
                <w:lang w:eastAsia="en-US"/>
              </w:rPr>
              <w:lastRenderedPageBreak/>
              <w:t>России и российского общества для страны и мира,</w:t>
            </w:r>
          </w:p>
          <w:p w:rsidR="009F463E" w:rsidRPr="006D3D5F" w:rsidRDefault="009F463E" w:rsidP="002473E4">
            <w:pPr>
              <w:widowControl w:val="0"/>
              <w:numPr>
                <w:ilvl w:val="0"/>
                <w:numId w:val="15"/>
              </w:numPr>
              <w:tabs>
                <w:tab w:val="left" w:pos="815"/>
              </w:tabs>
              <w:autoSpaceDE w:val="0"/>
              <w:autoSpaceDN w:val="0"/>
              <w:spacing w:after="0" w:line="240" w:lineRule="auto"/>
              <w:ind w:right="98" w:firstLine="0"/>
              <w:rPr>
                <w:rFonts w:ascii="Times New Roman" w:hAnsi="Times New Roman"/>
                <w:sz w:val="28"/>
                <w:szCs w:val="28"/>
                <w:lang w:eastAsia="en-US"/>
              </w:rPr>
            </w:pPr>
            <w:r w:rsidRPr="006D3D5F">
              <w:rPr>
                <w:rFonts w:ascii="Times New Roman" w:hAnsi="Times New Roman"/>
                <w:sz w:val="28"/>
                <w:szCs w:val="28"/>
                <w:lang w:eastAsia="en-US"/>
              </w:rPr>
              <w:t>понимает значение уважительного отношения к памяти предков, традициям, праздникам, памятникам, святыням и религиям народов России,</w:t>
            </w:r>
          </w:p>
          <w:p w:rsidR="009F463E" w:rsidRPr="006D3D5F" w:rsidRDefault="009F463E" w:rsidP="002473E4">
            <w:pPr>
              <w:widowControl w:val="0"/>
              <w:numPr>
                <w:ilvl w:val="0"/>
                <w:numId w:val="15"/>
              </w:numPr>
              <w:tabs>
                <w:tab w:val="left" w:pos="815"/>
                <w:tab w:val="left" w:pos="2029"/>
                <w:tab w:val="left" w:pos="3184"/>
                <w:tab w:val="left" w:pos="4965"/>
                <w:tab w:val="left" w:pos="6333"/>
                <w:tab w:val="left" w:pos="6686"/>
                <w:tab w:val="left" w:pos="7628"/>
              </w:tabs>
              <w:autoSpaceDE w:val="0"/>
              <w:autoSpaceDN w:val="0"/>
              <w:spacing w:after="0" w:line="240" w:lineRule="auto"/>
              <w:ind w:right="97" w:firstLine="0"/>
              <w:rPr>
                <w:rFonts w:ascii="Times New Roman" w:hAnsi="Times New Roman"/>
                <w:sz w:val="28"/>
                <w:szCs w:val="28"/>
                <w:lang w:eastAsia="en-US"/>
              </w:rPr>
            </w:pPr>
            <w:r w:rsidRPr="006D3D5F">
              <w:rPr>
                <w:rFonts w:ascii="Times New Roman" w:hAnsi="Times New Roman"/>
                <w:spacing w:val="-2"/>
                <w:sz w:val="28"/>
                <w:szCs w:val="28"/>
                <w:lang w:eastAsia="en-US"/>
              </w:rPr>
              <w:t>понимает</w:t>
            </w:r>
            <w:r w:rsidRPr="006D3D5F">
              <w:rPr>
                <w:rFonts w:ascii="Times New Roman" w:hAnsi="Times New Roman"/>
                <w:sz w:val="28"/>
                <w:szCs w:val="28"/>
                <w:lang w:eastAsia="en-US"/>
              </w:rPr>
              <w:tab/>
            </w:r>
            <w:r w:rsidRPr="006D3D5F">
              <w:rPr>
                <w:rFonts w:ascii="Times New Roman" w:hAnsi="Times New Roman"/>
                <w:spacing w:val="-2"/>
                <w:sz w:val="28"/>
                <w:szCs w:val="28"/>
                <w:lang w:eastAsia="en-US"/>
              </w:rPr>
              <w:t>значение</w:t>
            </w:r>
            <w:r w:rsidRPr="006D3D5F">
              <w:rPr>
                <w:rFonts w:ascii="Times New Roman" w:hAnsi="Times New Roman"/>
                <w:sz w:val="28"/>
                <w:szCs w:val="28"/>
                <w:lang w:eastAsia="en-US"/>
              </w:rPr>
              <w:tab/>
            </w:r>
            <w:r w:rsidRPr="006D3D5F">
              <w:rPr>
                <w:rFonts w:ascii="Times New Roman" w:hAnsi="Times New Roman"/>
                <w:spacing w:val="-2"/>
                <w:sz w:val="28"/>
                <w:szCs w:val="28"/>
                <w:lang w:eastAsia="en-US"/>
              </w:rPr>
              <w:t>уважительного</w:t>
            </w:r>
            <w:r w:rsidRPr="006D3D5F">
              <w:rPr>
                <w:rFonts w:ascii="Times New Roman" w:hAnsi="Times New Roman"/>
                <w:sz w:val="28"/>
                <w:szCs w:val="28"/>
                <w:lang w:eastAsia="en-US"/>
              </w:rPr>
              <w:tab/>
            </w:r>
            <w:r w:rsidRPr="006D3D5F">
              <w:rPr>
                <w:rFonts w:ascii="Times New Roman" w:hAnsi="Times New Roman"/>
                <w:spacing w:val="-2"/>
                <w:sz w:val="28"/>
                <w:szCs w:val="28"/>
                <w:lang w:eastAsia="en-US"/>
              </w:rPr>
              <w:t>отношения</w:t>
            </w:r>
            <w:r w:rsidRPr="006D3D5F">
              <w:rPr>
                <w:rFonts w:ascii="Times New Roman" w:hAnsi="Times New Roman"/>
                <w:sz w:val="28"/>
                <w:szCs w:val="28"/>
                <w:lang w:eastAsia="en-US"/>
              </w:rPr>
              <w:tab/>
            </w:r>
            <w:r w:rsidRPr="006D3D5F">
              <w:rPr>
                <w:rFonts w:ascii="Times New Roman" w:hAnsi="Times New Roman"/>
                <w:spacing w:val="-10"/>
                <w:sz w:val="28"/>
                <w:szCs w:val="28"/>
                <w:lang w:eastAsia="en-US"/>
              </w:rPr>
              <w:t>к</w:t>
            </w:r>
            <w:r w:rsidRPr="006D3D5F">
              <w:rPr>
                <w:rFonts w:ascii="Times New Roman" w:hAnsi="Times New Roman"/>
                <w:sz w:val="28"/>
                <w:szCs w:val="28"/>
                <w:lang w:eastAsia="en-US"/>
              </w:rPr>
              <w:tab/>
            </w:r>
            <w:r w:rsidRPr="006D3D5F">
              <w:rPr>
                <w:rFonts w:ascii="Times New Roman" w:hAnsi="Times New Roman"/>
                <w:spacing w:val="-2"/>
                <w:sz w:val="28"/>
                <w:szCs w:val="28"/>
                <w:lang w:eastAsia="en-US"/>
              </w:rPr>
              <w:t>жизни,</w:t>
            </w:r>
            <w:r w:rsidRPr="006D3D5F">
              <w:rPr>
                <w:rFonts w:ascii="Times New Roman" w:hAnsi="Times New Roman"/>
                <w:sz w:val="28"/>
                <w:szCs w:val="28"/>
                <w:lang w:eastAsia="en-US"/>
              </w:rPr>
              <w:tab/>
            </w:r>
            <w:r w:rsidRPr="006D3D5F">
              <w:rPr>
                <w:rFonts w:ascii="Times New Roman" w:hAnsi="Times New Roman"/>
                <w:spacing w:val="-2"/>
                <w:sz w:val="28"/>
                <w:szCs w:val="28"/>
                <w:lang w:eastAsia="en-US"/>
              </w:rPr>
              <w:t xml:space="preserve">достоинству, </w:t>
            </w:r>
            <w:r w:rsidRPr="006D3D5F">
              <w:rPr>
                <w:rFonts w:ascii="Times New Roman" w:hAnsi="Times New Roman"/>
                <w:sz w:val="28"/>
                <w:szCs w:val="28"/>
                <w:lang w:eastAsia="en-US"/>
              </w:rPr>
              <w:t>религиозным чувствам представителей всех народов России,</w:t>
            </w:r>
          </w:p>
          <w:p w:rsidR="009F463E" w:rsidRPr="006D3D5F" w:rsidRDefault="009F463E" w:rsidP="002473E4">
            <w:pPr>
              <w:widowControl w:val="0"/>
              <w:numPr>
                <w:ilvl w:val="0"/>
                <w:numId w:val="15"/>
              </w:numPr>
              <w:tabs>
                <w:tab w:val="left" w:pos="815"/>
              </w:tabs>
              <w:autoSpaceDE w:val="0"/>
              <w:autoSpaceDN w:val="0"/>
              <w:spacing w:after="0" w:line="240" w:lineRule="auto"/>
              <w:ind w:right="102" w:firstLine="0"/>
              <w:rPr>
                <w:rFonts w:ascii="Times New Roman" w:hAnsi="Times New Roman"/>
                <w:sz w:val="28"/>
                <w:szCs w:val="28"/>
                <w:lang w:eastAsia="en-US"/>
              </w:rPr>
            </w:pPr>
            <w:r w:rsidRPr="006D3D5F">
              <w:rPr>
                <w:rFonts w:ascii="Times New Roman" w:hAnsi="Times New Roman"/>
                <w:sz w:val="28"/>
                <w:szCs w:val="28"/>
                <w:lang w:eastAsia="en-US"/>
              </w:rPr>
              <w:t>не всегда уважительно относится к родителям, педагогам, старшим, к людям труда и защитникам Отечества,</w:t>
            </w:r>
          </w:p>
          <w:p w:rsidR="009F463E" w:rsidRPr="006D3D5F" w:rsidRDefault="009F463E" w:rsidP="002473E4">
            <w:pPr>
              <w:widowControl w:val="0"/>
              <w:numPr>
                <w:ilvl w:val="0"/>
                <w:numId w:val="15"/>
              </w:numPr>
              <w:tabs>
                <w:tab w:val="left" w:pos="815"/>
              </w:tabs>
              <w:autoSpaceDE w:val="0"/>
              <w:autoSpaceDN w:val="0"/>
              <w:spacing w:after="0" w:line="240" w:lineRule="auto"/>
              <w:ind w:right="97" w:firstLine="0"/>
              <w:rPr>
                <w:rFonts w:ascii="Times New Roman" w:hAnsi="Times New Roman"/>
                <w:sz w:val="28"/>
                <w:szCs w:val="28"/>
                <w:lang w:eastAsia="en-US"/>
              </w:rPr>
            </w:pPr>
            <w:r w:rsidRPr="006D3D5F">
              <w:rPr>
                <w:rFonts w:ascii="Times New Roman" w:hAnsi="Times New Roman"/>
                <w:sz w:val="28"/>
                <w:szCs w:val="28"/>
                <w:lang w:eastAsia="en-US"/>
              </w:rPr>
              <w:t>испытывает готовность к оказанию помощи и поддержке знакомых и близких ему людей,</w:t>
            </w:r>
          </w:p>
          <w:p w:rsidR="009F463E" w:rsidRPr="006D3D5F" w:rsidRDefault="009F463E" w:rsidP="002473E4">
            <w:pPr>
              <w:widowControl w:val="0"/>
              <w:numPr>
                <w:ilvl w:val="0"/>
                <w:numId w:val="15"/>
              </w:numPr>
              <w:tabs>
                <w:tab w:val="left" w:pos="815"/>
              </w:tabs>
              <w:autoSpaceDE w:val="0"/>
              <w:autoSpaceDN w:val="0"/>
              <w:spacing w:after="0" w:line="293" w:lineRule="exact"/>
              <w:ind w:left="815" w:hanging="708"/>
              <w:rPr>
                <w:rFonts w:ascii="Times New Roman" w:hAnsi="Times New Roman"/>
                <w:sz w:val="28"/>
                <w:szCs w:val="28"/>
                <w:lang w:eastAsia="en-US"/>
              </w:rPr>
            </w:pPr>
            <w:r w:rsidRPr="006D3D5F">
              <w:rPr>
                <w:rFonts w:ascii="Times New Roman" w:hAnsi="Times New Roman"/>
                <w:sz w:val="28"/>
                <w:szCs w:val="28"/>
                <w:lang w:eastAsia="en-US"/>
              </w:rPr>
              <w:t xml:space="preserve">понимает значение художественной культуры народов </w:t>
            </w:r>
            <w:r w:rsidRPr="006D3D5F">
              <w:rPr>
                <w:rFonts w:ascii="Times New Roman" w:hAnsi="Times New Roman"/>
                <w:spacing w:val="-2"/>
                <w:sz w:val="28"/>
                <w:szCs w:val="28"/>
                <w:lang w:eastAsia="en-US"/>
              </w:rPr>
              <w:t>России,</w:t>
            </w:r>
          </w:p>
          <w:p w:rsidR="009F463E" w:rsidRPr="006D3D5F" w:rsidRDefault="009F463E" w:rsidP="002473E4">
            <w:pPr>
              <w:widowControl w:val="0"/>
              <w:numPr>
                <w:ilvl w:val="0"/>
                <w:numId w:val="15"/>
              </w:numPr>
              <w:tabs>
                <w:tab w:val="left" w:pos="815"/>
              </w:tabs>
              <w:autoSpaceDE w:val="0"/>
              <w:autoSpaceDN w:val="0"/>
              <w:spacing w:after="0" w:line="240" w:lineRule="auto"/>
              <w:ind w:right="98" w:firstLine="0"/>
              <w:jc w:val="both"/>
              <w:rPr>
                <w:rFonts w:ascii="Times New Roman" w:hAnsi="Times New Roman"/>
                <w:sz w:val="28"/>
                <w:szCs w:val="28"/>
                <w:lang w:eastAsia="en-US"/>
              </w:rPr>
            </w:pPr>
            <w:r w:rsidRPr="006D3D5F">
              <w:rPr>
                <w:rFonts w:ascii="Times New Roman" w:hAnsi="Times New Roman"/>
                <w:sz w:val="28"/>
                <w:szCs w:val="28"/>
                <w:lang w:eastAsia="en-US"/>
              </w:rPr>
              <w:t>частично развита восприимчивость к разным видам искусства, ориентация на творческое самовыражение, реализацию своих творческих способностей в искусстве, на эстетическое обустройство своего быта, в семье, общественном пространстве,</w:t>
            </w:r>
          </w:p>
          <w:p w:rsidR="009F463E" w:rsidRPr="006D3D5F" w:rsidRDefault="009F463E" w:rsidP="006D3D5F">
            <w:pPr>
              <w:widowControl w:val="0"/>
              <w:tabs>
                <w:tab w:val="left" w:pos="815"/>
              </w:tabs>
              <w:autoSpaceDE w:val="0"/>
              <w:autoSpaceDN w:val="0"/>
              <w:spacing w:after="0" w:line="278" w:lineRule="exact"/>
              <w:ind w:left="107" w:right="103"/>
              <w:jc w:val="both"/>
              <w:rPr>
                <w:rFonts w:ascii="Times New Roman" w:hAnsi="Times New Roman"/>
                <w:sz w:val="28"/>
                <w:szCs w:val="28"/>
                <w:lang w:eastAsia="en-US"/>
              </w:rPr>
            </w:pPr>
          </w:p>
        </w:tc>
        <w:tc>
          <w:tcPr>
            <w:tcW w:w="2410" w:type="dxa"/>
          </w:tcPr>
          <w:p w:rsidR="009F463E" w:rsidRPr="006D3D5F" w:rsidRDefault="009F463E" w:rsidP="006D3D5F">
            <w:pPr>
              <w:widowControl w:val="0"/>
              <w:autoSpaceDE w:val="0"/>
              <w:autoSpaceDN w:val="0"/>
              <w:spacing w:after="0" w:line="240" w:lineRule="auto"/>
              <w:ind w:left="106" w:right="96"/>
              <w:rPr>
                <w:rFonts w:ascii="Times New Roman" w:hAnsi="Times New Roman"/>
                <w:sz w:val="28"/>
                <w:szCs w:val="28"/>
                <w:lang w:eastAsia="en-US"/>
              </w:rPr>
            </w:pPr>
            <w:r w:rsidRPr="006D3D5F">
              <w:rPr>
                <w:rFonts w:ascii="Times New Roman" w:hAnsi="Times New Roman"/>
                <w:spacing w:val="-2"/>
                <w:sz w:val="28"/>
                <w:szCs w:val="28"/>
                <w:lang w:eastAsia="en-US"/>
              </w:rPr>
              <w:lastRenderedPageBreak/>
              <w:t>Педагогическое наблюдение,</w:t>
            </w:r>
          </w:p>
          <w:p w:rsidR="009F463E" w:rsidRPr="006D3D5F" w:rsidRDefault="009F463E" w:rsidP="006D3D5F">
            <w:pPr>
              <w:widowControl w:val="0"/>
              <w:autoSpaceDE w:val="0"/>
              <w:autoSpaceDN w:val="0"/>
              <w:spacing w:after="0" w:line="240" w:lineRule="auto"/>
              <w:ind w:left="106" w:right="96"/>
              <w:rPr>
                <w:rFonts w:ascii="Times New Roman" w:hAnsi="Times New Roman"/>
                <w:sz w:val="28"/>
                <w:szCs w:val="28"/>
                <w:lang w:eastAsia="en-US"/>
              </w:rPr>
            </w:pPr>
            <w:r w:rsidRPr="006D3D5F">
              <w:rPr>
                <w:rFonts w:ascii="Times New Roman" w:hAnsi="Times New Roman"/>
                <w:spacing w:val="-2"/>
                <w:sz w:val="28"/>
                <w:szCs w:val="28"/>
                <w:lang w:eastAsia="en-US"/>
              </w:rPr>
              <w:t>практическая деятельность,</w:t>
            </w:r>
          </w:p>
          <w:p w:rsidR="009F463E" w:rsidRPr="006D3D5F" w:rsidRDefault="009F463E" w:rsidP="006D3D5F">
            <w:pPr>
              <w:widowControl w:val="0"/>
              <w:autoSpaceDE w:val="0"/>
              <w:autoSpaceDN w:val="0"/>
              <w:spacing w:after="0" w:line="240" w:lineRule="auto"/>
              <w:ind w:left="106" w:right="96"/>
              <w:rPr>
                <w:rFonts w:ascii="Times New Roman" w:hAnsi="Times New Roman"/>
                <w:sz w:val="28"/>
                <w:szCs w:val="28"/>
                <w:lang w:eastAsia="en-US"/>
              </w:rPr>
            </w:pPr>
            <w:r w:rsidRPr="006D3D5F">
              <w:rPr>
                <w:rFonts w:ascii="Times New Roman" w:hAnsi="Times New Roman"/>
                <w:sz w:val="28"/>
                <w:szCs w:val="28"/>
                <w:lang w:eastAsia="en-US"/>
              </w:rPr>
              <w:t xml:space="preserve">участие в различных </w:t>
            </w:r>
            <w:r w:rsidRPr="006D3D5F">
              <w:rPr>
                <w:rFonts w:ascii="Times New Roman" w:hAnsi="Times New Roman"/>
                <w:spacing w:val="-2"/>
                <w:sz w:val="28"/>
                <w:szCs w:val="28"/>
                <w:lang w:eastAsia="en-US"/>
              </w:rPr>
              <w:t>мероприятиях,</w:t>
            </w:r>
          </w:p>
          <w:p w:rsidR="009F463E" w:rsidRPr="006D3D5F" w:rsidRDefault="009F463E" w:rsidP="006D3D5F">
            <w:pPr>
              <w:widowControl w:val="0"/>
              <w:autoSpaceDE w:val="0"/>
              <w:autoSpaceDN w:val="0"/>
              <w:spacing w:after="0" w:line="240" w:lineRule="auto"/>
              <w:ind w:left="106"/>
              <w:rPr>
                <w:rFonts w:ascii="Times New Roman" w:hAnsi="Times New Roman"/>
                <w:sz w:val="28"/>
                <w:szCs w:val="28"/>
                <w:lang w:eastAsia="en-US"/>
              </w:rPr>
            </w:pPr>
            <w:r w:rsidRPr="006D3D5F">
              <w:rPr>
                <w:rFonts w:ascii="Times New Roman" w:hAnsi="Times New Roman"/>
                <w:spacing w:val="-2"/>
                <w:sz w:val="28"/>
                <w:szCs w:val="28"/>
                <w:lang w:eastAsia="en-US"/>
              </w:rPr>
              <w:t>проектно-</w:t>
            </w:r>
          </w:p>
          <w:p w:rsidR="009F463E" w:rsidRPr="006D3D5F" w:rsidRDefault="009F463E" w:rsidP="006D3D5F">
            <w:pPr>
              <w:widowControl w:val="0"/>
              <w:autoSpaceDE w:val="0"/>
              <w:autoSpaceDN w:val="0"/>
              <w:spacing w:after="0" w:line="240" w:lineRule="auto"/>
              <w:ind w:left="106" w:right="96"/>
              <w:rPr>
                <w:rFonts w:ascii="Times New Roman" w:hAnsi="Times New Roman"/>
                <w:sz w:val="28"/>
                <w:szCs w:val="28"/>
                <w:lang w:eastAsia="en-US"/>
              </w:rPr>
            </w:pPr>
            <w:r w:rsidRPr="006D3D5F">
              <w:rPr>
                <w:rFonts w:ascii="Times New Roman" w:hAnsi="Times New Roman"/>
                <w:spacing w:val="-2"/>
                <w:sz w:val="28"/>
                <w:szCs w:val="28"/>
                <w:lang w:eastAsia="en-US"/>
              </w:rPr>
              <w:t>исследовательская деятельность</w:t>
            </w:r>
          </w:p>
        </w:tc>
      </w:tr>
    </w:tbl>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sectPr w:rsidR="009F463E" w:rsidRPr="006D3D5F">
          <w:pgSz w:w="16840" w:h="11910" w:orient="landscape"/>
          <w:pgMar w:top="820" w:right="420" w:bottom="280" w:left="880" w:header="720" w:footer="720" w:gutter="0"/>
          <w:cols w:space="720"/>
        </w:sectPr>
      </w:pPr>
    </w:p>
    <w:p w:rsidR="009F463E" w:rsidRPr="006D3D5F" w:rsidRDefault="009F463E" w:rsidP="006D3D5F">
      <w:pPr>
        <w:widowControl w:val="0"/>
        <w:autoSpaceDE w:val="0"/>
        <w:autoSpaceDN w:val="0"/>
        <w:spacing w:before="2" w:after="0" w:line="240" w:lineRule="auto"/>
        <w:rPr>
          <w:rFonts w:ascii="Times New Roman" w:hAnsi="Times New Roman"/>
          <w:b/>
          <w:sz w:val="28"/>
          <w:szCs w:val="28"/>
          <w:lang w:eastAsia="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702"/>
        <w:gridCol w:w="9074"/>
        <w:gridCol w:w="2410"/>
      </w:tblGrid>
      <w:tr w:rsidR="009F463E" w:rsidRPr="006D3D5F" w:rsidTr="006D3D5F">
        <w:trPr>
          <w:trHeight w:val="10144"/>
        </w:trPr>
        <w:tc>
          <w:tcPr>
            <w:tcW w:w="2127"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9074" w:type="dxa"/>
          </w:tcPr>
          <w:p w:rsidR="009F463E" w:rsidRPr="006D3D5F" w:rsidRDefault="009F463E" w:rsidP="006D3D5F">
            <w:pPr>
              <w:widowControl w:val="0"/>
              <w:tabs>
                <w:tab w:val="left" w:pos="815"/>
                <w:tab w:val="left" w:pos="1006"/>
                <w:tab w:val="left" w:pos="2356"/>
                <w:tab w:val="left" w:pos="3637"/>
                <w:tab w:val="left" w:pos="5191"/>
                <w:tab w:val="left" w:pos="5933"/>
                <w:tab w:val="left" w:pos="7120"/>
                <w:tab w:val="left" w:pos="8844"/>
              </w:tabs>
              <w:autoSpaceDE w:val="0"/>
              <w:autoSpaceDN w:val="0"/>
              <w:spacing w:after="0" w:line="240" w:lineRule="auto"/>
              <w:ind w:left="107" w:right="101"/>
              <w:rPr>
                <w:rFonts w:ascii="Times New Roman" w:hAnsi="Times New Roman"/>
                <w:b/>
                <w:sz w:val="28"/>
                <w:szCs w:val="28"/>
                <w:lang w:eastAsia="en-US"/>
              </w:rPr>
            </w:pPr>
            <w:r w:rsidRPr="006D3D5F">
              <w:rPr>
                <w:rFonts w:ascii="Times New Roman" w:hAnsi="Times New Roman"/>
                <w:b/>
                <w:sz w:val="28"/>
                <w:szCs w:val="28"/>
                <w:lang w:eastAsia="en-US"/>
              </w:rPr>
              <w:t>Низкий уровень:</w:t>
            </w:r>
          </w:p>
          <w:p w:rsidR="009F463E" w:rsidRPr="006D3D5F" w:rsidRDefault="009F463E" w:rsidP="002473E4">
            <w:pPr>
              <w:widowControl w:val="0"/>
              <w:numPr>
                <w:ilvl w:val="0"/>
                <w:numId w:val="15"/>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обучающийся не понимает понятия «Гражданин РФ» и связанных с этим понятием духовно-нравственных ценностей, традициии», которые выработало российское общество,</w:t>
            </w:r>
          </w:p>
          <w:p w:rsidR="009F463E" w:rsidRPr="006D3D5F" w:rsidRDefault="009F463E" w:rsidP="002473E4">
            <w:pPr>
              <w:widowControl w:val="0"/>
              <w:numPr>
                <w:ilvl w:val="0"/>
                <w:numId w:val="15"/>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не знает и не соблюдает права, свободы и обязанности гражданина РФ, не понимает отрицательного влияния на общество дискриминации людей по социальным, национальным, расовым и религиозным признакам, терроризму и т.д,</w:t>
            </w:r>
          </w:p>
          <w:p w:rsidR="009F463E" w:rsidRPr="006D3D5F" w:rsidRDefault="009F463E" w:rsidP="002473E4">
            <w:pPr>
              <w:widowControl w:val="0"/>
              <w:numPr>
                <w:ilvl w:val="0"/>
                <w:numId w:val="15"/>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не понимает значение исторического и культурного наследия народов Россиии российского общества,</w:t>
            </w:r>
          </w:p>
          <w:p w:rsidR="009F463E" w:rsidRPr="006D3D5F" w:rsidRDefault="009F463E" w:rsidP="002473E4">
            <w:pPr>
              <w:widowControl w:val="0"/>
              <w:numPr>
                <w:ilvl w:val="0"/>
                <w:numId w:val="16"/>
              </w:numPr>
              <w:tabs>
                <w:tab w:val="left" w:pos="815"/>
              </w:tabs>
              <w:autoSpaceDE w:val="0"/>
              <w:autoSpaceDN w:val="0"/>
              <w:spacing w:after="0" w:line="278" w:lineRule="exact"/>
              <w:ind w:right="100"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не понимает важность уважительного отношения к памяти </w:t>
            </w:r>
            <w:r w:rsidRPr="006D3D5F">
              <w:rPr>
                <w:rFonts w:ascii="Times New Roman" w:hAnsi="Times New Roman"/>
                <w:spacing w:val="-2"/>
                <w:sz w:val="28"/>
                <w:szCs w:val="28"/>
                <w:lang w:eastAsia="en-US"/>
              </w:rPr>
              <w:t>предков,</w:t>
            </w:r>
          </w:p>
          <w:p w:rsidR="009F463E" w:rsidRPr="006D3D5F" w:rsidRDefault="009F463E" w:rsidP="006D3D5F">
            <w:pPr>
              <w:widowControl w:val="0"/>
              <w:autoSpaceDE w:val="0"/>
              <w:autoSpaceDN w:val="0"/>
              <w:spacing w:after="0" w:line="275" w:lineRule="exact"/>
              <w:ind w:left="107"/>
              <w:jc w:val="both"/>
              <w:rPr>
                <w:rFonts w:ascii="Times New Roman" w:hAnsi="Times New Roman"/>
                <w:sz w:val="28"/>
                <w:szCs w:val="28"/>
                <w:lang w:eastAsia="en-US"/>
              </w:rPr>
            </w:pPr>
            <w:r w:rsidRPr="006D3D5F">
              <w:rPr>
                <w:rFonts w:ascii="Times New Roman" w:hAnsi="Times New Roman"/>
                <w:sz w:val="28"/>
                <w:szCs w:val="28"/>
                <w:lang w:eastAsia="en-US"/>
              </w:rPr>
              <w:t xml:space="preserve">традициям, праздникам, памятникам, святыням и религиям народов </w:t>
            </w:r>
            <w:r w:rsidRPr="006D3D5F">
              <w:rPr>
                <w:rFonts w:ascii="Times New Roman" w:hAnsi="Times New Roman"/>
                <w:spacing w:val="-2"/>
                <w:sz w:val="28"/>
                <w:szCs w:val="28"/>
                <w:lang w:eastAsia="en-US"/>
              </w:rPr>
              <w:t>России,</w:t>
            </w:r>
          </w:p>
          <w:p w:rsidR="009F463E" w:rsidRPr="006D3D5F" w:rsidRDefault="009F463E" w:rsidP="002473E4">
            <w:pPr>
              <w:widowControl w:val="0"/>
              <w:numPr>
                <w:ilvl w:val="0"/>
                <w:numId w:val="14"/>
              </w:numPr>
              <w:tabs>
                <w:tab w:val="left" w:pos="815"/>
              </w:tabs>
              <w:autoSpaceDE w:val="0"/>
              <w:autoSpaceDN w:val="0"/>
              <w:spacing w:after="0" w:line="240" w:lineRule="auto"/>
              <w:ind w:right="97" w:firstLine="0"/>
              <w:jc w:val="both"/>
              <w:rPr>
                <w:rFonts w:ascii="Times New Roman" w:hAnsi="Times New Roman"/>
                <w:sz w:val="28"/>
                <w:szCs w:val="28"/>
                <w:lang w:eastAsia="en-US"/>
              </w:rPr>
            </w:pPr>
            <w:r w:rsidRPr="006D3D5F">
              <w:rPr>
                <w:rFonts w:ascii="Times New Roman" w:hAnsi="Times New Roman"/>
                <w:sz w:val="28"/>
                <w:szCs w:val="28"/>
                <w:lang w:eastAsia="en-US"/>
              </w:rPr>
              <w:t>не понимает важность уважительного отношения к жизни, достоинству, религиозным чувствам представителей всех народов России,</w:t>
            </w:r>
          </w:p>
          <w:p w:rsidR="009F463E" w:rsidRPr="006D3D5F" w:rsidRDefault="009F463E" w:rsidP="002473E4">
            <w:pPr>
              <w:widowControl w:val="0"/>
              <w:numPr>
                <w:ilvl w:val="0"/>
                <w:numId w:val="14"/>
              </w:numPr>
              <w:tabs>
                <w:tab w:val="left" w:pos="815"/>
              </w:tabs>
              <w:autoSpaceDE w:val="0"/>
              <w:autoSpaceDN w:val="0"/>
              <w:spacing w:after="0" w:line="240" w:lineRule="auto"/>
              <w:ind w:right="102" w:firstLine="0"/>
              <w:jc w:val="both"/>
              <w:rPr>
                <w:rFonts w:ascii="Times New Roman" w:hAnsi="Times New Roman"/>
                <w:sz w:val="28"/>
                <w:szCs w:val="28"/>
                <w:lang w:eastAsia="en-US"/>
              </w:rPr>
            </w:pPr>
            <w:r w:rsidRPr="006D3D5F">
              <w:rPr>
                <w:rFonts w:ascii="Times New Roman" w:hAnsi="Times New Roman"/>
                <w:sz w:val="28"/>
                <w:szCs w:val="28"/>
                <w:lang w:eastAsia="en-US"/>
              </w:rPr>
              <w:t>не всегда уважительно относится к родителям, педагогам, старшим, к людям труда и защитникам Отечества,</w:t>
            </w:r>
          </w:p>
          <w:p w:rsidR="009F463E" w:rsidRPr="006D3D5F" w:rsidRDefault="009F463E" w:rsidP="002473E4">
            <w:pPr>
              <w:widowControl w:val="0"/>
              <w:numPr>
                <w:ilvl w:val="0"/>
                <w:numId w:val="14"/>
              </w:numPr>
              <w:tabs>
                <w:tab w:val="left" w:pos="815"/>
              </w:tabs>
              <w:autoSpaceDE w:val="0"/>
              <w:autoSpaceDN w:val="0"/>
              <w:spacing w:after="0" w:line="240" w:lineRule="auto"/>
              <w:ind w:right="101" w:firstLine="0"/>
              <w:jc w:val="both"/>
              <w:rPr>
                <w:rFonts w:ascii="Times New Roman" w:hAnsi="Times New Roman"/>
                <w:sz w:val="28"/>
                <w:szCs w:val="28"/>
                <w:lang w:eastAsia="en-US"/>
              </w:rPr>
            </w:pPr>
            <w:r w:rsidRPr="006D3D5F">
              <w:rPr>
                <w:rFonts w:ascii="Times New Roman" w:hAnsi="Times New Roman"/>
                <w:sz w:val="28"/>
                <w:szCs w:val="28"/>
                <w:lang w:eastAsia="en-US"/>
              </w:rPr>
              <w:t>не всегда проявляет готовность к оказанию помощи и поддержке нуждающихся в помощи,</w:t>
            </w:r>
          </w:p>
          <w:p w:rsidR="009F463E" w:rsidRPr="006D3D5F" w:rsidRDefault="009F463E" w:rsidP="002473E4">
            <w:pPr>
              <w:widowControl w:val="0"/>
              <w:numPr>
                <w:ilvl w:val="0"/>
                <w:numId w:val="14"/>
              </w:numPr>
              <w:tabs>
                <w:tab w:val="left" w:pos="815"/>
              </w:tabs>
              <w:autoSpaceDE w:val="0"/>
              <w:autoSpaceDN w:val="0"/>
              <w:spacing w:after="0" w:line="240" w:lineRule="auto"/>
              <w:ind w:right="97" w:firstLine="0"/>
              <w:jc w:val="both"/>
              <w:rPr>
                <w:rFonts w:ascii="Times New Roman" w:hAnsi="Times New Roman"/>
                <w:sz w:val="28"/>
                <w:szCs w:val="28"/>
                <w:lang w:eastAsia="en-US"/>
              </w:rPr>
            </w:pPr>
            <w:r w:rsidRPr="006D3D5F">
              <w:rPr>
                <w:rFonts w:ascii="Times New Roman" w:hAnsi="Times New Roman"/>
                <w:sz w:val="28"/>
                <w:szCs w:val="28"/>
                <w:lang w:eastAsia="en-US"/>
              </w:rPr>
              <w:t>не понимает значения художественной культуры народов России для мирового искусства, культурного наследия,</w:t>
            </w:r>
          </w:p>
          <w:p w:rsidR="009F463E" w:rsidRPr="006D3D5F" w:rsidRDefault="009F463E" w:rsidP="002473E4">
            <w:pPr>
              <w:widowControl w:val="0"/>
              <w:numPr>
                <w:ilvl w:val="0"/>
                <w:numId w:val="14"/>
              </w:numPr>
              <w:tabs>
                <w:tab w:val="left" w:pos="815"/>
              </w:tabs>
              <w:autoSpaceDE w:val="0"/>
              <w:autoSpaceDN w:val="0"/>
              <w:spacing w:after="0" w:line="240" w:lineRule="auto"/>
              <w:ind w:right="97"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испытывает избранное предпочтение к разным видам искусства, участвует в концертной деятельности для реализации своих творческих способностей в </w:t>
            </w:r>
            <w:r w:rsidRPr="006D3D5F">
              <w:rPr>
                <w:rFonts w:ascii="Times New Roman" w:hAnsi="Times New Roman"/>
                <w:spacing w:val="-2"/>
                <w:sz w:val="28"/>
                <w:szCs w:val="28"/>
                <w:lang w:eastAsia="en-US"/>
              </w:rPr>
              <w:t>искусстве.</w:t>
            </w:r>
          </w:p>
          <w:p w:rsidR="009F463E" w:rsidRPr="006D3D5F" w:rsidRDefault="009F463E" w:rsidP="006D3D5F">
            <w:pPr>
              <w:widowControl w:val="0"/>
              <w:tabs>
                <w:tab w:val="left" w:pos="815"/>
              </w:tabs>
              <w:autoSpaceDE w:val="0"/>
              <w:autoSpaceDN w:val="0"/>
              <w:spacing w:after="0" w:line="278" w:lineRule="exact"/>
              <w:ind w:left="107" w:right="100"/>
              <w:jc w:val="both"/>
              <w:rPr>
                <w:rFonts w:ascii="Times New Roman" w:hAnsi="Times New Roman"/>
                <w:sz w:val="28"/>
                <w:szCs w:val="28"/>
                <w:lang w:eastAsia="en-US"/>
              </w:rPr>
            </w:pPr>
          </w:p>
        </w:tc>
        <w:tc>
          <w:tcPr>
            <w:tcW w:w="2410"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bl>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sectPr w:rsidR="009F463E" w:rsidRPr="006D3D5F">
          <w:pgSz w:w="16840" w:h="11910" w:orient="landscape"/>
          <w:pgMar w:top="820" w:right="420" w:bottom="280" w:left="880" w:header="720" w:footer="720" w:gutter="0"/>
          <w:cols w:space="720"/>
        </w:sectPr>
      </w:pPr>
    </w:p>
    <w:p w:rsidR="009F463E" w:rsidRPr="006D3D5F" w:rsidRDefault="009F463E" w:rsidP="006D3D5F">
      <w:pPr>
        <w:widowControl w:val="0"/>
        <w:autoSpaceDE w:val="0"/>
        <w:autoSpaceDN w:val="0"/>
        <w:spacing w:before="2" w:after="0" w:line="240" w:lineRule="auto"/>
        <w:rPr>
          <w:rFonts w:ascii="Times New Roman" w:hAnsi="Times New Roman"/>
          <w:b/>
          <w:sz w:val="28"/>
          <w:szCs w:val="28"/>
          <w:lang w:eastAsia="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702"/>
        <w:gridCol w:w="9074"/>
        <w:gridCol w:w="2410"/>
      </w:tblGrid>
      <w:tr w:rsidR="009F463E" w:rsidRPr="006D3D5F" w:rsidTr="006D3D5F">
        <w:trPr>
          <w:trHeight w:val="10194"/>
        </w:trPr>
        <w:tc>
          <w:tcPr>
            <w:tcW w:w="2127" w:type="dxa"/>
          </w:tcPr>
          <w:p w:rsidR="009F463E" w:rsidRPr="006D3D5F" w:rsidRDefault="009F463E" w:rsidP="00391640">
            <w:pPr>
              <w:widowControl w:val="0"/>
              <w:tabs>
                <w:tab w:val="left" w:pos="553"/>
                <w:tab w:val="left" w:pos="1179"/>
              </w:tabs>
              <w:autoSpaceDE w:val="0"/>
              <w:autoSpaceDN w:val="0"/>
              <w:spacing w:after="0" w:line="240" w:lineRule="auto"/>
              <w:ind w:left="31" w:right="94"/>
              <w:rPr>
                <w:rFonts w:ascii="Times New Roman" w:hAnsi="Times New Roman"/>
                <w:sz w:val="28"/>
                <w:szCs w:val="28"/>
                <w:lang w:eastAsia="en-US"/>
              </w:rPr>
            </w:pPr>
            <w:r w:rsidRPr="006D3D5F">
              <w:rPr>
                <w:rFonts w:ascii="Times New Roman" w:hAnsi="Times New Roman"/>
                <w:spacing w:val="-6"/>
                <w:sz w:val="28"/>
                <w:szCs w:val="28"/>
                <w:lang w:eastAsia="en-US"/>
              </w:rPr>
              <w:t>3.</w:t>
            </w:r>
            <w:r w:rsidRPr="006D3D5F">
              <w:rPr>
                <w:rFonts w:ascii="Times New Roman" w:hAnsi="Times New Roman"/>
                <w:spacing w:val="-2"/>
                <w:sz w:val="28"/>
                <w:szCs w:val="28"/>
                <w:lang w:eastAsia="en-US"/>
              </w:rPr>
              <w:t>Приобретение соответствующего</w:t>
            </w:r>
            <w:r w:rsidRPr="006D3D5F">
              <w:rPr>
                <w:rFonts w:ascii="Times New Roman" w:hAnsi="Times New Roman"/>
                <w:spacing w:val="-4"/>
                <w:sz w:val="28"/>
                <w:szCs w:val="28"/>
                <w:lang w:eastAsia="en-US"/>
              </w:rPr>
              <w:t>этим</w:t>
            </w:r>
            <w:r w:rsidRPr="006D3D5F">
              <w:rPr>
                <w:rFonts w:ascii="Times New Roman" w:hAnsi="Times New Roman"/>
                <w:spacing w:val="-2"/>
                <w:sz w:val="28"/>
                <w:szCs w:val="28"/>
                <w:lang w:eastAsia="en-US"/>
              </w:rPr>
              <w:t>нормам, ценностям, традициям</w:t>
            </w:r>
          </w:p>
          <w:p w:rsidR="009F463E" w:rsidRPr="006D3D5F" w:rsidRDefault="009F463E" w:rsidP="00391640">
            <w:pPr>
              <w:widowControl w:val="0"/>
              <w:autoSpaceDE w:val="0"/>
              <w:autoSpaceDN w:val="0"/>
              <w:spacing w:after="0" w:line="240" w:lineRule="auto"/>
              <w:ind w:left="31"/>
              <w:rPr>
                <w:rFonts w:ascii="Times New Roman" w:hAnsi="Times New Roman"/>
                <w:sz w:val="28"/>
                <w:szCs w:val="28"/>
                <w:lang w:eastAsia="en-US"/>
              </w:rPr>
            </w:pPr>
            <w:r w:rsidRPr="006D3D5F">
              <w:rPr>
                <w:rFonts w:ascii="Times New Roman" w:hAnsi="Times New Roman"/>
                <w:spacing w:val="-2"/>
                <w:sz w:val="28"/>
                <w:szCs w:val="28"/>
                <w:lang w:eastAsia="en-US"/>
              </w:rPr>
              <w:t xml:space="preserve">социокультурного </w:t>
            </w:r>
            <w:r w:rsidRPr="006D3D5F">
              <w:rPr>
                <w:rFonts w:ascii="Times New Roman" w:hAnsi="Times New Roman"/>
                <w:sz w:val="28"/>
                <w:szCs w:val="28"/>
                <w:lang w:eastAsia="en-US"/>
              </w:rPr>
              <w:t xml:space="preserve">опыта поведения, </w:t>
            </w:r>
            <w:r w:rsidRPr="006D3D5F">
              <w:rPr>
                <w:rFonts w:ascii="Times New Roman" w:hAnsi="Times New Roman"/>
                <w:spacing w:val="-2"/>
                <w:sz w:val="28"/>
                <w:szCs w:val="28"/>
                <w:lang w:eastAsia="en-US"/>
              </w:rPr>
              <w:t xml:space="preserve">общения, </w:t>
            </w:r>
            <w:r w:rsidRPr="006D3D5F">
              <w:rPr>
                <w:rFonts w:ascii="Times New Roman" w:hAnsi="Times New Roman"/>
                <w:sz w:val="28"/>
                <w:szCs w:val="28"/>
                <w:lang w:eastAsia="en-US"/>
              </w:rPr>
              <w:t xml:space="preserve">межличностных и </w:t>
            </w:r>
            <w:r w:rsidRPr="006D3D5F">
              <w:rPr>
                <w:rFonts w:ascii="Times New Roman" w:hAnsi="Times New Roman"/>
                <w:spacing w:val="-2"/>
                <w:sz w:val="28"/>
                <w:szCs w:val="28"/>
                <w:lang w:eastAsia="en-US"/>
              </w:rPr>
              <w:t>социальных</w:t>
            </w:r>
          </w:p>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r w:rsidRPr="006D3D5F">
              <w:rPr>
                <w:rFonts w:ascii="Times New Roman" w:hAnsi="Times New Roman"/>
                <w:spacing w:val="-2"/>
                <w:sz w:val="28"/>
                <w:szCs w:val="28"/>
                <w:lang w:eastAsia="en-US"/>
              </w:rPr>
              <w:t>отношений, применения полученных знаний:</w:t>
            </w:r>
          </w:p>
        </w:tc>
        <w:tc>
          <w:tcPr>
            <w:tcW w:w="170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r w:rsidRPr="006D3D5F">
              <w:rPr>
                <w:rFonts w:ascii="Times New Roman" w:hAnsi="Times New Roman"/>
                <w:sz w:val="28"/>
                <w:szCs w:val="28"/>
                <w:lang w:eastAsia="en-US"/>
              </w:rPr>
              <w:t>Соответствие принятым</w:t>
            </w:r>
            <w:r w:rsidRPr="006D3D5F">
              <w:rPr>
                <w:rFonts w:ascii="Times New Roman" w:hAnsi="Times New Roman"/>
                <w:sz w:val="28"/>
                <w:szCs w:val="28"/>
                <w:lang w:eastAsia="en-US"/>
              </w:rPr>
              <w:tab/>
              <w:t>в обществе</w:t>
            </w:r>
          </w:p>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r w:rsidRPr="006D3D5F">
              <w:rPr>
                <w:rFonts w:ascii="Times New Roman" w:hAnsi="Times New Roman"/>
                <w:sz w:val="28"/>
                <w:szCs w:val="28"/>
                <w:lang w:eastAsia="en-US"/>
              </w:rPr>
              <w:t>правилам, традициям.</w:t>
            </w:r>
          </w:p>
        </w:tc>
        <w:tc>
          <w:tcPr>
            <w:tcW w:w="9074" w:type="dxa"/>
          </w:tcPr>
          <w:p w:rsidR="009F463E" w:rsidRPr="006D3D5F" w:rsidRDefault="009F463E" w:rsidP="006D3D5F">
            <w:pPr>
              <w:widowControl w:val="0"/>
              <w:autoSpaceDE w:val="0"/>
              <w:autoSpaceDN w:val="0"/>
              <w:spacing w:after="0" w:line="240" w:lineRule="auto"/>
              <w:ind w:left="107"/>
              <w:jc w:val="both"/>
              <w:rPr>
                <w:rFonts w:ascii="Times New Roman" w:hAnsi="Times New Roman"/>
                <w:b/>
                <w:sz w:val="28"/>
                <w:szCs w:val="28"/>
                <w:lang w:eastAsia="en-US"/>
              </w:rPr>
            </w:pPr>
            <w:r w:rsidRPr="006D3D5F">
              <w:rPr>
                <w:rFonts w:ascii="Times New Roman" w:hAnsi="Times New Roman"/>
                <w:b/>
                <w:sz w:val="28"/>
                <w:szCs w:val="28"/>
                <w:lang w:eastAsia="en-US"/>
              </w:rPr>
              <w:t xml:space="preserve">Высокий </w:t>
            </w:r>
            <w:r w:rsidRPr="006D3D5F">
              <w:rPr>
                <w:rFonts w:ascii="Times New Roman" w:hAnsi="Times New Roman"/>
                <w:b/>
                <w:spacing w:val="-2"/>
                <w:sz w:val="28"/>
                <w:szCs w:val="28"/>
                <w:lang w:eastAsia="en-US"/>
              </w:rPr>
              <w:t>уровень:</w:t>
            </w:r>
          </w:p>
          <w:p w:rsidR="009F463E" w:rsidRPr="006D3D5F" w:rsidRDefault="009F463E" w:rsidP="002473E4">
            <w:pPr>
              <w:widowControl w:val="0"/>
              <w:numPr>
                <w:ilvl w:val="0"/>
                <w:numId w:val="13"/>
              </w:numPr>
              <w:tabs>
                <w:tab w:val="left" w:pos="815"/>
              </w:tabs>
              <w:autoSpaceDE w:val="0"/>
              <w:autoSpaceDN w:val="0"/>
              <w:spacing w:after="0" w:line="240" w:lineRule="auto"/>
              <w:ind w:right="103" w:firstLine="0"/>
              <w:rPr>
                <w:rFonts w:ascii="Times New Roman" w:hAnsi="Times New Roman"/>
                <w:sz w:val="28"/>
                <w:szCs w:val="28"/>
                <w:lang w:eastAsia="en-US"/>
              </w:rPr>
            </w:pPr>
            <w:r w:rsidRPr="006D3D5F">
              <w:rPr>
                <w:rFonts w:ascii="Times New Roman" w:hAnsi="Times New Roman"/>
                <w:sz w:val="28"/>
                <w:szCs w:val="28"/>
                <w:lang w:eastAsia="en-US"/>
              </w:rPr>
              <w:t>участвует в различных социально-значимых акциях и мероприятиях на уровне поселка, района, учреждения, детского объединения,</w:t>
            </w:r>
          </w:p>
          <w:p w:rsidR="009F463E" w:rsidRPr="006D3D5F" w:rsidRDefault="009F463E" w:rsidP="002473E4">
            <w:pPr>
              <w:widowControl w:val="0"/>
              <w:numPr>
                <w:ilvl w:val="0"/>
                <w:numId w:val="13"/>
              </w:numPr>
              <w:tabs>
                <w:tab w:val="left" w:pos="815"/>
              </w:tabs>
              <w:autoSpaceDE w:val="0"/>
              <w:autoSpaceDN w:val="0"/>
              <w:spacing w:after="0" w:line="240" w:lineRule="auto"/>
              <w:ind w:right="97" w:firstLine="0"/>
              <w:rPr>
                <w:rFonts w:ascii="Times New Roman" w:hAnsi="Times New Roman"/>
                <w:sz w:val="28"/>
                <w:szCs w:val="28"/>
                <w:lang w:eastAsia="en-US"/>
              </w:rPr>
            </w:pPr>
            <w:r w:rsidRPr="006D3D5F">
              <w:rPr>
                <w:rFonts w:ascii="Times New Roman" w:hAnsi="Times New Roman"/>
                <w:sz w:val="28"/>
                <w:szCs w:val="28"/>
                <w:lang w:eastAsia="en-US"/>
              </w:rPr>
              <w:t>умеет сознательно управлять своим состоянием, легко адаптируется в стрессовой ситуации и детско-взрослом коллективе,</w:t>
            </w:r>
          </w:p>
          <w:p w:rsidR="009F463E" w:rsidRPr="006D3D5F" w:rsidRDefault="009F463E" w:rsidP="006D3D5F">
            <w:pPr>
              <w:widowControl w:val="0"/>
              <w:tabs>
                <w:tab w:val="left" w:pos="815"/>
              </w:tabs>
              <w:autoSpaceDE w:val="0"/>
              <w:autoSpaceDN w:val="0"/>
              <w:spacing w:after="0" w:line="273" w:lineRule="exact"/>
              <w:ind w:left="107"/>
              <w:jc w:val="both"/>
              <w:rPr>
                <w:rFonts w:ascii="Times New Roman" w:hAnsi="Times New Roman"/>
                <w:color w:val="000000"/>
                <w:spacing w:val="-10"/>
                <w:sz w:val="28"/>
                <w:szCs w:val="28"/>
                <w:lang w:eastAsia="en-US"/>
              </w:rPr>
            </w:pPr>
            <w:r w:rsidRPr="006D3D5F">
              <w:rPr>
                <w:rFonts w:ascii="Times New Roman" w:hAnsi="Times New Roman"/>
                <w:sz w:val="28"/>
                <w:szCs w:val="28"/>
                <w:lang w:eastAsia="en-US"/>
              </w:rPr>
              <w:t xml:space="preserve">участвует в социально значимой деятельности: </w:t>
            </w:r>
            <w:r w:rsidRPr="006D3D5F">
              <w:rPr>
                <w:rFonts w:ascii="Times New Roman" w:hAnsi="Times New Roman"/>
                <w:color w:val="000000"/>
                <w:spacing w:val="-10"/>
                <w:sz w:val="28"/>
                <w:szCs w:val="28"/>
                <w:lang w:eastAsia="en-US"/>
              </w:rPr>
              <w:t>в</w:t>
            </w:r>
          </w:p>
          <w:p w:rsidR="009F463E" w:rsidRPr="006D3D5F" w:rsidRDefault="009F463E" w:rsidP="006D3D5F">
            <w:pPr>
              <w:widowControl w:val="0"/>
              <w:tabs>
                <w:tab w:val="left" w:pos="815"/>
              </w:tabs>
              <w:autoSpaceDE w:val="0"/>
              <w:autoSpaceDN w:val="0"/>
              <w:spacing w:after="0" w:line="273" w:lineRule="exact"/>
              <w:ind w:left="815"/>
              <w:jc w:val="both"/>
              <w:rPr>
                <w:rFonts w:ascii="Times New Roman" w:hAnsi="Times New Roman"/>
                <w:sz w:val="28"/>
                <w:szCs w:val="28"/>
                <w:lang w:eastAsia="en-US"/>
              </w:rPr>
            </w:pPr>
            <w:r w:rsidRPr="006D3D5F">
              <w:rPr>
                <w:rFonts w:ascii="Times New Roman" w:hAnsi="Times New Roman"/>
                <w:sz w:val="28"/>
                <w:szCs w:val="28"/>
                <w:lang w:eastAsia="en-US"/>
              </w:rPr>
              <w:t>волонтёрском движении, гражданских, патриотических,</w:t>
            </w:r>
            <w:r w:rsidRPr="006D3D5F">
              <w:rPr>
                <w:rFonts w:ascii="Times New Roman" w:hAnsi="Times New Roman"/>
                <w:sz w:val="28"/>
                <w:szCs w:val="28"/>
                <w:lang w:eastAsia="en-US"/>
              </w:rPr>
              <w:tab/>
              <w:t xml:space="preserve">объединениях, акциях, программах; </w:t>
            </w:r>
          </w:p>
          <w:p w:rsidR="009F463E" w:rsidRPr="006D3D5F" w:rsidRDefault="009F463E" w:rsidP="006D3D5F">
            <w:pPr>
              <w:widowControl w:val="0"/>
              <w:autoSpaceDE w:val="0"/>
              <w:autoSpaceDN w:val="0"/>
              <w:spacing w:before="10" w:after="0" w:line="240" w:lineRule="auto"/>
              <w:ind w:left="107"/>
              <w:jc w:val="both"/>
              <w:rPr>
                <w:rFonts w:ascii="Times New Roman" w:hAnsi="Times New Roman"/>
                <w:b/>
                <w:sz w:val="28"/>
                <w:szCs w:val="28"/>
                <w:lang w:eastAsia="en-US"/>
              </w:rPr>
            </w:pPr>
            <w:r w:rsidRPr="006D3D5F">
              <w:rPr>
                <w:rFonts w:ascii="Times New Roman" w:hAnsi="Times New Roman"/>
                <w:b/>
                <w:sz w:val="28"/>
                <w:szCs w:val="28"/>
                <w:lang w:eastAsia="en-US"/>
              </w:rPr>
              <w:t xml:space="preserve">Средний </w:t>
            </w:r>
            <w:r w:rsidRPr="006D3D5F">
              <w:rPr>
                <w:rFonts w:ascii="Times New Roman" w:hAnsi="Times New Roman"/>
                <w:b/>
                <w:spacing w:val="-2"/>
                <w:sz w:val="28"/>
                <w:szCs w:val="28"/>
                <w:lang w:eastAsia="en-US"/>
              </w:rPr>
              <w:t>уровень:</w:t>
            </w:r>
          </w:p>
          <w:p w:rsidR="009F463E" w:rsidRPr="006D3D5F" w:rsidRDefault="009F463E" w:rsidP="002473E4">
            <w:pPr>
              <w:widowControl w:val="0"/>
              <w:numPr>
                <w:ilvl w:val="0"/>
                <w:numId w:val="12"/>
              </w:numPr>
              <w:tabs>
                <w:tab w:val="left" w:pos="815"/>
              </w:tabs>
              <w:autoSpaceDE w:val="0"/>
              <w:autoSpaceDN w:val="0"/>
              <w:spacing w:after="0" w:line="240" w:lineRule="auto"/>
              <w:ind w:right="98" w:firstLine="0"/>
              <w:jc w:val="both"/>
              <w:rPr>
                <w:rFonts w:ascii="Times New Roman" w:hAnsi="Times New Roman"/>
                <w:sz w:val="28"/>
                <w:szCs w:val="28"/>
                <w:lang w:eastAsia="en-US"/>
              </w:rPr>
            </w:pPr>
            <w:r w:rsidRPr="006D3D5F">
              <w:rPr>
                <w:rFonts w:ascii="Times New Roman" w:hAnsi="Times New Roman"/>
                <w:sz w:val="28"/>
                <w:szCs w:val="28"/>
                <w:lang w:eastAsia="en-US"/>
              </w:rPr>
              <w:t>периодически участвует в различных социально-значимых акциях и мероприятиях на уровне учреждения, детского объединения,</w:t>
            </w:r>
          </w:p>
          <w:p w:rsidR="009F463E" w:rsidRPr="006D3D5F" w:rsidRDefault="009F463E" w:rsidP="002473E4">
            <w:pPr>
              <w:widowControl w:val="0"/>
              <w:numPr>
                <w:ilvl w:val="0"/>
                <w:numId w:val="12"/>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довольно быстро адаптируется в различных ситуациях и детско-взрослом </w:t>
            </w:r>
            <w:r w:rsidRPr="006D3D5F">
              <w:rPr>
                <w:rFonts w:ascii="Times New Roman" w:hAnsi="Times New Roman"/>
                <w:spacing w:val="-2"/>
                <w:sz w:val="28"/>
                <w:szCs w:val="28"/>
                <w:lang w:eastAsia="en-US"/>
              </w:rPr>
              <w:t>коллективе,</w:t>
            </w:r>
          </w:p>
          <w:p w:rsidR="009F463E" w:rsidRPr="006D3D5F" w:rsidRDefault="009F463E" w:rsidP="002473E4">
            <w:pPr>
              <w:widowControl w:val="0"/>
              <w:numPr>
                <w:ilvl w:val="0"/>
                <w:numId w:val="12"/>
              </w:numPr>
              <w:tabs>
                <w:tab w:val="left" w:pos="815"/>
              </w:tabs>
              <w:autoSpaceDE w:val="0"/>
              <w:autoSpaceDN w:val="0"/>
              <w:spacing w:after="0" w:line="240" w:lineRule="auto"/>
              <w:ind w:right="98"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периодически участвует в проектно-исследовательской и научной </w:t>
            </w:r>
            <w:r w:rsidRPr="006D3D5F">
              <w:rPr>
                <w:rFonts w:ascii="Times New Roman" w:hAnsi="Times New Roman"/>
                <w:spacing w:val="-2"/>
                <w:sz w:val="28"/>
                <w:szCs w:val="28"/>
                <w:lang w:eastAsia="en-US"/>
              </w:rPr>
              <w:t>деятельности,</w:t>
            </w:r>
          </w:p>
          <w:p w:rsidR="009F463E" w:rsidRPr="006D3D5F" w:rsidRDefault="009F463E" w:rsidP="002473E4">
            <w:pPr>
              <w:widowControl w:val="0"/>
              <w:numPr>
                <w:ilvl w:val="0"/>
                <w:numId w:val="12"/>
              </w:numPr>
              <w:tabs>
                <w:tab w:val="left" w:pos="815"/>
                <w:tab w:val="left" w:pos="4114"/>
                <w:tab w:val="left" w:pos="7746"/>
              </w:tabs>
              <w:autoSpaceDE w:val="0"/>
              <w:autoSpaceDN w:val="0"/>
              <w:spacing w:after="0" w:line="240" w:lineRule="auto"/>
              <w:ind w:right="95" w:firstLine="0"/>
              <w:jc w:val="both"/>
              <w:rPr>
                <w:rFonts w:ascii="Times New Roman" w:hAnsi="Times New Roman"/>
                <w:b/>
                <w:sz w:val="28"/>
                <w:szCs w:val="28"/>
                <w:lang w:eastAsia="en-US"/>
              </w:rPr>
            </w:pPr>
            <w:r w:rsidRPr="006D3D5F">
              <w:rPr>
                <w:rFonts w:ascii="Times New Roman" w:hAnsi="Times New Roman"/>
                <w:sz w:val="28"/>
                <w:szCs w:val="28"/>
                <w:lang w:eastAsia="en-US"/>
              </w:rPr>
              <w:t xml:space="preserve">периодически участвует в социально значимой деятельности: </w:t>
            </w:r>
            <w:r w:rsidRPr="006D3D5F">
              <w:rPr>
                <w:rFonts w:ascii="Times New Roman" w:hAnsi="Times New Roman"/>
                <w:color w:val="000000"/>
                <w:sz w:val="28"/>
                <w:szCs w:val="28"/>
                <w:lang w:eastAsia="en-US"/>
              </w:rPr>
              <w:t xml:space="preserve">волонтёрском движении, гражданских, патриотических, художественных, объединениях, акциях, программах; </w:t>
            </w:r>
          </w:p>
          <w:p w:rsidR="009F463E" w:rsidRPr="006D3D5F" w:rsidRDefault="009F463E" w:rsidP="002473E4">
            <w:pPr>
              <w:widowControl w:val="0"/>
              <w:numPr>
                <w:ilvl w:val="0"/>
                <w:numId w:val="12"/>
              </w:numPr>
              <w:tabs>
                <w:tab w:val="left" w:pos="815"/>
                <w:tab w:val="left" w:pos="4114"/>
                <w:tab w:val="left" w:pos="7746"/>
              </w:tabs>
              <w:autoSpaceDE w:val="0"/>
              <w:autoSpaceDN w:val="0"/>
              <w:spacing w:after="0" w:line="240" w:lineRule="auto"/>
              <w:ind w:right="95" w:firstLine="0"/>
              <w:jc w:val="both"/>
              <w:rPr>
                <w:rFonts w:ascii="Times New Roman" w:hAnsi="Times New Roman"/>
                <w:b/>
                <w:sz w:val="28"/>
                <w:szCs w:val="28"/>
                <w:lang w:eastAsia="en-US"/>
              </w:rPr>
            </w:pPr>
            <w:r w:rsidRPr="006D3D5F">
              <w:rPr>
                <w:rFonts w:ascii="Times New Roman" w:hAnsi="Times New Roman"/>
                <w:b/>
                <w:sz w:val="28"/>
                <w:szCs w:val="28"/>
                <w:lang w:eastAsia="en-US"/>
              </w:rPr>
              <w:t>Низкий</w:t>
            </w:r>
            <w:r w:rsidRPr="006D3D5F">
              <w:rPr>
                <w:rFonts w:ascii="Times New Roman" w:hAnsi="Times New Roman"/>
                <w:b/>
                <w:spacing w:val="-2"/>
                <w:sz w:val="28"/>
                <w:szCs w:val="28"/>
                <w:lang w:eastAsia="en-US"/>
              </w:rPr>
              <w:t xml:space="preserve"> уровень:</w:t>
            </w:r>
          </w:p>
          <w:p w:rsidR="009F463E" w:rsidRPr="006D3D5F" w:rsidRDefault="009F463E" w:rsidP="002473E4">
            <w:pPr>
              <w:widowControl w:val="0"/>
              <w:numPr>
                <w:ilvl w:val="0"/>
                <w:numId w:val="12"/>
              </w:numPr>
              <w:tabs>
                <w:tab w:val="left" w:pos="815"/>
              </w:tabs>
              <w:autoSpaceDE w:val="0"/>
              <w:autoSpaceDN w:val="0"/>
              <w:spacing w:after="0" w:line="240" w:lineRule="auto"/>
              <w:ind w:right="98" w:firstLine="0"/>
              <w:jc w:val="both"/>
              <w:rPr>
                <w:rFonts w:ascii="Times New Roman" w:hAnsi="Times New Roman"/>
                <w:sz w:val="28"/>
                <w:szCs w:val="28"/>
                <w:lang w:eastAsia="en-US"/>
              </w:rPr>
            </w:pPr>
            <w:r w:rsidRPr="006D3D5F">
              <w:rPr>
                <w:rFonts w:ascii="Times New Roman" w:hAnsi="Times New Roman"/>
                <w:sz w:val="28"/>
                <w:szCs w:val="28"/>
                <w:lang w:eastAsia="en-US"/>
              </w:rPr>
              <w:t>очень редко участвует в различных социально-значимых акциях и мероприятиях на уровне учреждения, детского объединения,</w:t>
            </w:r>
          </w:p>
          <w:p w:rsidR="009F463E" w:rsidRPr="006D3D5F" w:rsidRDefault="009F463E" w:rsidP="002473E4">
            <w:pPr>
              <w:widowControl w:val="0"/>
              <w:numPr>
                <w:ilvl w:val="0"/>
                <w:numId w:val="12"/>
              </w:numPr>
              <w:tabs>
                <w:tab w:val="left" w:pos="815"/>
              </w:tabs>
              <w:autoSpaceDE w:val="0"/>
              <w:autoSpaceDN w:val="0"/>
              <w:spacing w:after="0" w:line="240" w:lineRule="auto"/>
              <w:ind w:right="96"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очень трудно адаптируется в различных ситуациях и детско-взрослом </w:t>
            </w:r>
            <w:r w:rsidRPr="006D3D5F">
              <w:rPr>
                <w:rFonts w:ascii="Times New Roman" w:hAnsi="Times New Roman"/>
                <w:spacing w:val="-2"/>
                <w:sz w:val="28"/>
                <w:szCs w:val="28"/>
                <w:lang w:eastAsia="en-US"/>
              </w:rPr>
              <w:t>коллективе,</w:t>
            </w:r>
          </w:p>
          <w:p w:rsidR="009F463E" w:rsidRPr="006D3D5F" w:rsidRDefault="009F463E" w:rsidP="002473E4">
            <w:pPr>
              <w:widowControl w:val="0"/>
              <w:numPr>
                <w:ilvl w:val="0"/>
                <w:numId w:val="12"/>
              </w:numPr>
              <w:tabs>
                <w:tab w:val="left" w:pos="815"/>
                <w:tab w:val="left" w:pos="4114"/>
                <w:tab w:val="left" w:pos="7746"/>
              </w:tabs>
              <w:autoSpaceDE w:val="0"/>
              <w:autoSpaceDN w:val="0"/>
              <w:spacing w:after="0" w:line="240" w:lineRule="auto"/>
              <w:ind w:right="97" w:firstLine="0"/>
              <w:jc w:val="both"/>
              <w:rPr>
                <w:rFonts w:ascii="Times New Roman" w:hAnsi="Times New Roman"/>
                <w:sz w:val="28"/>
                <w:szCs w:val="28"/>
                <w:lang w:eastAsia="en-US"/>
              </w:rPr>
            </w:pPr>
            <w:r w:rsidRPr="006D3D5F">
              <w:rPr>
                <w:rFonts w:ascii="Times New Roman" w:hAnsi="Times New Roman"/>
                <w:sz w:val="28"/>
                <w:szCs w:val="28"/>
                <w:lang w:eastAsia="en-US"/>
              </w:rPr>
              <w:t xml:space="preserve">периодически участвует в социально значимой деятельности: </w:t>
            </w:r>
            <w:r w:rsidRPr="006D3D5F">
              <w:rPr>
                <w:rFonts w:ascii="Times New Roman" w:hAnsi="Times New Roman"/>
                <w:color w:val="000000"/>
                <w:sz w:val="28"/>
                <w:szCs w:val="28"/>
                <w:lang w:eastAsia="en-US"/>
              </w:rPr>
              <w:t xml:space="preserve">волонтёрском движении, гражданских, патриотических, художественных, </w:t>
            </w:r>
            <w:r w:rsidRPr="006D3D5F">
              <w:rPr>
                <w:rFonts w:ascii="Times New Roman" w:hAnsi="Times New Roman"/>
                <w:sz w:val="28"/>
                <w:szCs w:val="28"/>
                <w:lang w:eastAsia="en-US"/>
              </w:rPr>
              <w:t>объединениях, акциях, программах; опыта обучения такой деятельности других людей.</w:t>
            </w:r>
          </w:p>
        </w:tc>
        <w:tc>
          <w:tcPr>
            <w:tcW w:w="2410" w:type="dxa"/>
          </w:tcPr>
          <w:p w:rsidR="009F463E" w:rsidRPr="006D3D5F" w:rsidRDefault="009F463E" w:rsidP="006D3D5F">
            <w:pPr>
              <w:widowControl w:val="0"/>
              <w:autoSpaceDE w:val="0"/>
              <w:autoSpaceDN w:val="0"/>
              <w:spacing w:after="0" w:line="240" w:lineRule="auto"/>
              <w:ind w:left="106" w:right="96"/>
              <w:rPr>
                <w:rFonts w:ascii="Times New Roman" w:hAnsi="Times New Roman"/>
                <w:sz w:val="28"/>
                <w:szCs w:val="28"/>
                <w:lang w:eastAsia="en-US"/>
              </w:rPr>
            </w:pPr>
            <w:r w:rsidRPr="006D3D5F">
              <w:rPr>
                <w:rFonts w:ascii="Times New Roman" w:hAnsi="Times New Roman"/>
                <w:spacing w:val="-2"/>
                <w:sz w:val="28"/>
                <w:szCs w:val="28"/>
                <w:lang w:eastAsia="en-US"/>
              </w:rPr>
              <w:t>Педагогическое наблюдение,</w:t>
            </w:r>
          </w:p>
          <w:p w:rsidR="009F463E" w:rsidRPr="006D3D5F" w:rsidRDefault="009F463E" w:rsidP="006D3D5F">
            <w:pPr>
              <w:widowControl w:val="0"/>
              <w:autoSpaceDE w:val="0"/>
              <w:autoSpaceDN w:val="0"/>
              <w:spacing w:after="0" w:line="240" w:lineRule="auto"/>
              <w:ind w:left="106"/>
              <w:rPr>
                <w:rFonts w:ascii="Times New Roman" w:hAnsi="Times New Roman"/>
                <w:sz w:val="28"/>
                <w:szCs w:val="28"/>
                <w:lang w:eastAsia="en-US"/>
              </w:rPr>
            </w:pPr>
            <w:r w:rsidRPr="006D3D5F">
              <w:rPr>
                <w:rFonts w:ascii="Times New Roman" w:hAnsi="Times New Roman"/>
                <w:spacing w:val="-2"/>
                <w:sz w:val="28"/>
                <w:szCs w:val="28"/>
                <w:lang w:eastAsia="en-US"/>
              </w:rPr>
              <w:t>практическая</w:t>
            </w:r>
          </w:p>
          <w:p w:rsidR="009F463E" w:rsidRPr="006D3D5F" w:rsidRDefault="009F463E" w:rsidP="00391640">
            <w:pPr>
              <w:widowControl w:val="0"/>
              <w:tabs>
                <w:tab w:val="left" w:pos="2172"/>
              </w:tabs>
              <w:autoSpaceDE w:val="0"/>
              <w:autoSpaceDN w:val="0"/>
              <w:spacing w:after="0" w:line="240" w:lineRule="auto"/>
              <w:ind w:left="106" w:right="96"/>
              <w:jc w:val="both"/>
              <w:rPr>
                <w:rFonts w:ascii="Times New Roman" w:hAnsi="Times New Roman"/>
                <w:sz w:val="28"/>
                <w:szCs w:val="28"/>
                <w:lang w:eastAsia="en-US"/>
              </w:rPr>
            </w:pPr>
            <w:r w:rsidRPr="006D3D5F">
              <w:rPr>
                <w:rFonts w:ascii="Times New Roman" w:hAnsi="Times New Roman"/>
                <w:sz w:val="28"/>
                <w:szCs w:val="28"/>
                <w:lang w:eastAsia="en-US"/>
              </w:rPr>
              <w:t xml:space="preserve">деятельность, оценка </w:t>
            </w:r>
            <w:r w:rsidRPr="006D3D5F">
              <w:rPr>
                <w:rFonts w:ascii="Times New Roman" w:hAnsi="Times New Roman"/>
                <w:spacing w:val="-2"/>
                <w:sz w:val="28"/>
                <w:szCs w:val="28"/>
                <w:lang w:eastAsia="en-US"/>
              </w:rPr>
              <w:t>творческих</w:t>
            </w:r>
            <w:r w:rsidRPr="006D3D5F">
              <w:rPr>
                <w:rFonts w:ascii="Times New Roman" w:hAnsi="Times New Roman"/>
                <w:spacing w:val="-10"/>
                <w:sz w:val="28"/>
                <w:szCs w:val="28"/>
                <w:lang w:eastAsia="en-US"/>
              </w:rPr>
              <w:t xml:space="preserve">и </w:t>
            </w:r>
            <w:r w:rsidRPr="006D3D5F">
              <w:rPr>
                <w:rFonts w:ascii="Times New Roman" w:hAnsi="Times New Roman"/>
                <w:spacing w:val="-2"/>
                <w:sz w:val="28"/>
                <w:szCs w:val="28"/>
                <w:lang w:eastAsia="en-US"/>
              </w:rPr>
              <w:t>исследовательских</w:t>
            </w:r>
            <w:r w:rsidRPr="006D3D5F">
              <w:rPr>
                <w:rFonts w:ascii="Times New Roman" w:hAnsi="Times New Roman"/>
                <w:sz w:val="28"/>
                <w:szCs w:val="28"/>
                <w:lang w:eastAsia="en-US"/>
              </w:rPr>
              <w:t xml:space="preserve">работ и </w:t>
            </w:r>
            <w:r w:rsidRPr="006D3D5F">
              <w:rPr>
                <w:rFonts w:ascii="Times New Roman" w:hAnsi="Times New Roman"/>
                <w:spacing w:val="-2"/>
                <w:sz w:val="28"/>
                <w:szCs w:val="28"/>
                <w:lang w:eastAsia="en-US"/>
              </w:rPr>
              <w:t>проектов, отзывы,интервью, материалы</w:t>
            </w:r>
          </w:p>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r w:rsidRPr="006D3D5F">
              <w:rPr>
                <w:rFonts w:ascii="Times New Roman" w:hAnsi="Times New Roman"/>
                <w:sz w:val="28"/>
                <w:szCs w:val="28"/>
                <w:lang w:eastAsia="en-US"/>
              </w:rPr>
              <w:t>рефлексии и т.</w:t>
            </w:r>
            <w:r w:rsidRPr="006D3D5F">
              <w:rPr>
                <w:rFonts w:ascii="Times New Roman" w:hAnsi="Times New Roman"/>
                <w:spacing w:val="-10"/>
                <w:sz w:val="28"/>
                <w:szCs w:val="28"/>
                <w:lang w:eastAsia="en-US"/>
              </w:rPr>
              <w:t>д</w:t>
            </w:r>
          </w:p>
        </w:tc>
      </w:tr>
    </w:tbl>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sectPr w:rsidR="009F463E" w:rsidRPr="006D3D5F">
          <w:pgSz w:w="16840" w:h="11910" w:orient="landscape"/>
          <w:pgMar w:top="820" w:right="420" w:bottom="280" w:left="880" w:header="720" w:footer="720" w:gutter="0"/>
          <w:cols w:space="720"/>
        </w:sectPr>
      </w:pPr>
    </w:p>
    <w:p w:rsidR="009F463E" w:rsidRPr="006D3D5F" w:rsidRDefault="009F463E" w:rsidP="006D3D5F">
      <w:pPr>
        <w:widowControl w:val="0"/>
        <w:autoSpaceDE w:val="0"/>
        <w:autoSpaceDN w:val="0"/>
        <w:spacing w:before="66" w:after="0" w:line="322" w:lineRule="exact"/>
        <w:ind w:left="701" w:right="459"/>
        <w:jc w:val="center"/>
        <w:rPr>
          <w:rFonts w:ascii="Times New Roman" w:hAnsi="Times New Roman"/>
          <w:b/>
          <w:sz w:val="28"/>
          <w:szCs w:val="28"/>
          <w:lang w:eastAsia="en-US"/>
        </w:rPr>
      </w:pPr>
      <w:r w:rsidRPr="006D3D5F">
        <w:rPr>
          <w:rFonts w:ascii="Times New Roman" w:hAnsi="Times New Roman"/>
          <w:b/>
          <w:sz w:val="28"/>
          <w:szCs w:val="28"/>
          <w:lang w:eastAsia="en-US"/>
        </w:rPr>
        <w:lastRenderedPageBreak/>
        <w:t xml:space="preserve">Диагностическая </w:t>
      </w:r>
      <w:r w:rsidRPr="006D3D5F">
        <w:rPr>
          <w:rFonts w:ascii="Times New Roman" w:hAnsi="Times New Roman"/>
          <w:b/>
          <w:spacing w:val="-2"/>
          <w:sz w:val="28"/>
          <w:szCs w:val="28"/>
          <w:lang w:eastAsia="en-US"/>
        </w:rPr>
        <w:t>карта</w:t>
      </w:r>
    </w:p>
    <w:p w:rsidR="009F463E" w:rsidRPr="006D3D5F" w:rsidRDefault="009F463E" w:rsidP="006D3D5F">
      <w:pPr>
        <w:widowControl w:val="0"/>
        <w:autoSpaceDE w:val="0"/>
        <w:autoSpaceDN w:val="0"/>
        <w:spacing w:after="0" w:line="322" w:lineRule="exact"/>
        <w:ind w:left="698" w:right="459"/>
        <w:jc w:val="center"/>
        <w:rPr>
          <w:rFonts w:ascii="Times New Roman" w:hAnsi="Times New Roman"/>
          <w:i/>
          <w:sz w:val="28"/>
          <w:szCs w:val="28"/>
          <w:lang w:eastAsia="en-US"/>
        </w:rPr>
      </w:pPr>
      <w:r w:rsidRPr="006D3D5F">
        <w:rPr>
          <w:rFonts w:ascii="Times New Roman" w:hAnsi="Times New Roman"/>
          <w:i/>
          <w:sz w:val="28"/>
          <w:szCs w:val="28"/>
          <w:lang w:eastAsia="en-US"/>
        </w:rPr>
        <w:t xml:space="preserve">*(только для внутреннего пользования педагога с целью формирования агрегированных усредненных и </w:t>
      </w:r>
      <w:r w:rsidRPr="006D3D5F">
        <w:rPr>
          <w:rFonts w:ascii="Times New Roman" w:hAnsi="Times New Roman"/>
          <w:i/>
          <w:spacing w:val="-2"/>
          <w:sz w:val="28"/>
          <w:szCs w:val="28"/>
          <w:lang w:eastAsia="en-US"/>
        </w:rPr>
        <w:t>анонимных</w:t>
      </w:r>
    </w:p>
    <w:p w:rsidR="009F463E" w:rsidRPr="006D3D5F" w:rsidRDefault="009F463E" w:rsidP="006D3D5F">
      <w:pPr>
        <w:widowControl w:val="0"/>
        <w:autoSpaceDE w:val="0"/>
        <w:autoSpaceDN w:val="0"/>
        <w:spacing w:after="0" w:line="240" w:lineRule="auto"/>
        <w:ind w:left="242" w:right="697"/>
        <w:jc w:val="center"/>
        <w:rPr>
          <w:rFonts w:ascii="Times New Roman" w:hAnsi="Times New Roman"/>
          <w:i/>
          <w:sz w:val="28"/>
          <w:szCs w:val="28"/>
          <w:lang w:eastAsia="en-US"/>
        </w:rPr>
      </w:pPr>
      <w:r w:rsidRPr="006D3D5F">
        <w:rPr>
          <w:rFonts w:ascii="Times New Roman" w:hAnsi="Times New Roman"/>
          <w:i/>
          <w:spacing w:val="-2"/>
          <w:sz w:val="28"/>
          <w:szCs w:val="28"/>
          <w:lang w:eastAsia="en-US"/>
        </w:rPr>
        <w:t>данных)</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1592"/>
        <w:gridCol w:w="1843"/>
        <w:gridCol w:w="1699"/>
        <w:gridCol w:w="1701"/>
        <w:gridCol w:w="1843"/>
        <w:gridCol w:w="1701"/>
        <w:gridCol w:w="2409"/>
      </w:tblGrid>
      <w:tr w:rsidR="009F463E" w:rsidRPr="006D3D5F" w:rsidTr="006D3D5F">
        <w:trPr>
          <w:trHeight w:val="321"/>
        </w:trPr>
        <w:tc>
          <w:tcPr>
            <w:tcW w:w="2487" w:type="dxa"/>
            <w:vMerge w:val="restart"/>
          </w:tcPr>
          <w:p w:rsidR="009F463E" w:rsidRPr="006D3D5F" w:rsidRDefault="009F463E" w:rsidP="006D3D5F">
            <w:pPr>
              <w:widowControl w:val="0"/>
              <w:autoSpaceDE w:val="0"/>
              <w:autoSpaceDN w:val="0"/>
              <w:spacing w:after="0" w:line="240" w:lineRule="auto"/>
              <w:ind w:left="8"/>
              <w:jc w:val="center"/>
              <w:rPr>
                <w:rFonts w:ascii="Times New Roman" w:hAnsi="Times New Roman"/>
                <w:sz w:val="28"/>
                <w:szCs w:val="28"/>
                <w:lang w:eastAsia="en-US"/>
              </w:rPr>
            </w:pPr>
            <w:r w:rsidRPr="006D3D5F">
              <w:rPr>
                <w:rFonts w:ascii="Times New Roman" w:hAnsi="Times New Roman"/>
                <w:spacing w:val="-5"/>
                <w:sz w:val="28"/>
                <w:szCs w:val="28"/>
                <w:lang w:eastAsia="en-US"/>
              </w:rPr>
              <w:t>ФИО</w:t>
            </w:r>
          </w:p>
        </w:tc>
        <w:tc>
          <w:tcPr>
            <w:tcW w:w="12788" w:type="dxa"/>
            <w:gridSpan w:val="7"/>
          </w:tcPr>
          <w:p w:rsidR="009F463E" w:rsidRPr="006D3D5F" w:rsidRDefault="009F463E" w:rsidP="006D3D5F">
            <w:pPr>
              <w:widowControl w:val="0"/>
              <w:autoSpaceDE w:val="0"/>
              <w:autoSpaceDN w:val="0"/>
              <w:spacing w:after="0" w:line="301" w:lineRule="exact"/>
              <w:ind w:left="16"/>
              <w:jc w:val="center"/>
              <w:rPr>
                <w:rFonts w:ascii="Times New Roman" w:hAnsi="Times New Roman"/>
                <w:sz w:val="28"/>
                <w:szCs w:val="28"/>
                <w:lang w:eastAsia="en-US"/>
              </w:rPr>
            </w:pPr>
            <w:r w:rsidRPr="006D3D5F">
              <w:rPr>
                <w:rFonts w:ascii="Times New Roman" w:hAnsi="Times New Roman"/>
                <w:spacing w:val="-2"/>
                <w:sz w:val="28"/>
                <w:szCs w:val="28"/>
                <w:lang w:eastAsia="en-US"/>
              </w:rPr>
              <w:t>Показатели</w:t>
            </w:r>
          </w:p>
        </w:tc>
      </w:tr>
      <w:tr w:rsidR="009F463E" w:rsidRPr="006D3D5F" w:rsidTr="006D3D5F">
        <w:trPr>
          <w:trHeight w:val="1771"/>
        </w:trPr>
        <w:tc>
          <w:tcPr>
            <w:tcW w:w="2487" w:type="dxa"/>
            <w:vMerge/>
            <w:tcBorders>
              <w:top w:val="nil"/>
            </w:tcBorders>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3435" w:type="dxa"/>
            <w:gridSpan w:val="2"/>
          </w:tcPr>
          <w:p w:rsidR="009F463E" w:rsidRPr="006D3D5F" w:rsidRDefault="009F463E" w:rsidP="006D3D5F">
            <w:pPr>
              <w:widowControl w:val="0"/>
              <w:autoSpaceDE w:val="0"/>
              <w:autoSpaceDN w:val="0"/>
              <w:spacing w:before="1" w:after="0" w:line="240" w:lineRule="auto"/>
              <w:ind w:left="234" w:right="223"/>
              <w:jc w:val="center"/>
              <w:rPr>
                <w:rFonts w:ascii="Times New Roman" w:hAnsi="Times New Roman"/>
                <w:sz w:val="28"/>
                <w:szCs w:val="28"/>
                <w:lang w:eastAsia="en-US"/>
              </w:rPr>
            </w:pPr>
            <w:r w:rsidRPr="006D3D5F">
              <w:rPr>
                <w:rFonts w:ascii="Times New Roman" w:hAnsi="Times New Roman"/>
                <w:sz w:val="28"/>
                <w:szCs w:val="28"/>
                <w:lang w:eastAsia="en-US"/>
              </w:rPr>
              <w:t xml:space="preserve">Усвоение детьми </w:t>
            </w:r>
            <w:r w:rsidRPr="006D3D5F">
              <w:rPr>
                <w:rFonts w:ascii="Times New Roman" w:hAnsi="Times New Roman"/>
                <w:b/>
                <w:sz w:val="28"/>
                <w:szCs w:val="28"/>
                <w:lang w:eastAsia="en-US"/>
              </w:rPr>
              <w:t xml:space="preserve">знаний </w:t>
            </w:r>
            <w:r w:rsidRPr="006D3D5F">
              <w:rPr>
                <w:rFonts w:ascii="Times New Roman" w:hAnsi="Times New Roman"/>
                <w:sz w:val="28"/>
                <w:szCs w:val="28"/>
                <w:lang w:eastAsia="en-US"/>
              </w:rPr>
              <w:t xml:space="preserve">норм, </w:t>
            </w:r>
            <w:r w:rsidRPr="006D3D5F">
              <w:rPr>
                <w:rFonts w:ascii="Times New Roman" w:hAnsi="Times New Roman"/>
                <w:spacing w:val="-2"/>
                <w:sz w:val="28"/>
                <w:szCs w:val="28"/>
                <w:lang w:eastAsia="en-US"/>
              </w:rPr>
              <w:t xml:space="preserve">духовно-нравственных </w:t>
            </w:r>
            <w:r w:rsidRPr="006D3D5F">
              <w:rPr>
                <w:rFonts w:ascii="Times New Roman" w:hAnsi="Times New Roman"/>
                <w:sz w:val="28"/>
                <w:szCs w:val="28"/>
                <w:lang w:eastAsia="en-US"/>
              </w:rPr>
              <w:t>ценностей, традиций</w:t>
            </w:r>
          </w:p>
        </w:tc>
        <w:tc>
          <w:tcPr>
            <w:tcW w:w="3400" w:type="dxa"/>
            <w:gridSpan w:val="2"/>
          </w:tcPr>
          <w:p w:rsidR="009F463E" w:rsidRPr="006D3D5F" w:rsidRDefault="009F463E" w:rsidP="006D3D5F">
            <w:pPr>
              <w:widowControl w:val="0"/>
              <w:autoSpaceDE w:val="0"/>
              <w:autoSpaceDN w:val="0"/>
              <w:spacing w:before="1" w:after="0" w:line="240" w:lineRule="auto"/>
              <w:ind w:left="117" w:right="100" w:hanging="4"/>
              <w:jc w:val="center"/>
              <w:rPr>
                <w:rFonts w:ascii="Times New Roman" w:hAnsi="Times New Roman"/>
                <w:sz w:val="28"/>
                <w:szCs w:val="28"/>
                <w:lang w:eastAsia="en-US"/>
              </w:rPr>
            </w:pPr>
            <w:r w:rsidRPr="006D3D5F">
              <w:rPr>
                <w:rFonts w:ascii="Times New Roman" w:hAnsi="Times New Roman"/>
                <w:sz w:val="28"/>
                <w:szCs w:val="28"/>
                <w:lang w:eastAsia="en-US"/>
              </w:rPr>
              <w:t xml:space="preserve">Формирование и развитие </w:t>
            </w:r>
            <w:r w:rsidRPr="006D3D5F">
              <w:rPr>
                <w:rFonts w:ascii="Times New Roman" w:hAnsi="Times New Roman"/>
                <w:b/>
                <w:sz w:val="28"/>
                <w:szCs w:val="28"/>
                <w:lang w:eastAsia="en-US"/>
              </w:rPr>
              <w:t xml:space="preserve">личностного отношения </w:t>
            </w:r>
            <w:r w:rsidRPr="006D3D5F">
              <w:rPr>
                <w:rFonts w:ascii="Times New Roman" w:hAnsi="Times New Roman"/>
                <w:sz w:val="28"/>
                <w:szCs w:val="28"/>
                <w:lang w:eastAsia="en-US"/>
              </w:rPr>
              <w:t xml:space="preserve">детей к этим нормам, ценностям, </w:t>
            </w:r>
            <w:r w:rsidRPr="006D3D5F">
              <w:rPr>
                <w:rFonts w:ascii="Times New Roman" w:hAnsi="Times New Roman"/>
                <w:spacing w:val="-2"/>
                <w:sz w:val="28"/>
                <w:szCs w:val="28"/>
                <w:lang w:eastAsia="en-US"/>
              </w:rPr>
              <w:t>традициям</w:t>
            </w:r>
          </w:p>
        </w:tc>
        <w:tc>
          <w:tcPr>
            <w:tcW w:w="3544" w:type="dxa"/>
            <w:gridSpan w:val="2"/>
          </w:tcPr>
          <w:p w:rsidR="009F463E" w:rsidRPr="006D3D5F" w:rsidRDefault="009F463E" w:rsidP="006D3D5F">
            <w:pPr>
              <w:widowControl w:val="0"/>
              <w:autoSpaceDE w:val="0"/>
              <w:autoSpaceDN w:val="0"/>
              <w:spacing w:before="1" w:after="0" w:line="240" w:lineRule="auto"/>
              <w:ind w:left="103" w:right="84"/>
              <w:jc w:val="center"/>
              <w:rPr>
                <w:rFonts w:ascii="Times New Roman" w:hAnsi="Times New Roman"/>
                <w:sz w:val="28"/>
                <w:szCs w:val="28"/>
                <w:lang w:eastAsia="en-US"/>
              </w:rPr>
            </w:pPr>
            <w:r w:rsidRPr="006D3D5F">
              <w:rPr>
                <w:rFonts w:ascii="Times New Roman" w:hAnsi="Times New Roman"/>
                <w:sz w:val="28"/>
                <w:szCs w:val="28"/>
                <w:lang w:eastAsia="en-US"/>
              </w:rPr>
              <w:t xml:space="preserve">Приобретение соответствующего этим нормам, ценностям, традициям социокультурного </w:t>
            </w:r>
            <w:r w:rsidRPr="006D3D5F">
              <w:rPr>
                <w:rFonts w:ascii="Times New Roman" w:hAnsi="Times New Roman"/>
                <w:b/>
                <w:sz w:val="28"/>
                <w:szCs w:val="28"/>
                <w:lang w:eastAsia="en-US"/>
              </w:rPr>
              <w:t xml:space="preserve">опыта поведения, </w:t>
            </w:r>
            <w:r w:rsidRPr="006D3D5F">
              <w:rPr>
                <w:rFonts w:ascii="Times New Roman" w:hAnsi="Times New Roman"/>
                <w:sz w:val="28"/>
                <w:szCs w:val="28"/>
                <w:lang w:eastAsia="en-US"/>
              </w:rPr>
              <w:t>общения,</w:t>
            </w:r>
          </w:p>
          <w:p w:rsidR="009F463E" w:rsidRPr="006D3D5F" w:rsidRDefault="009F463E" w:rsidP="006D3D5F">
            <w:pPr>
              <w:widowControl w:val="0"/>
              <w:autoSpaceDE w:val="0"/>
              <w:autoSpaceDN w:val="0"/>
              <w:spacing w:after="0" w:line="242" w:lineRule="auto"/>
              <w:ind w:left="103" w:right="86"/>
              <w:jc w:val="center"/>
              <w:rPr>
                <w:rFonts w:ascii="Times New Roman" w:hAnsi="Times New Roman"/>
                <w:b/>
                <w:sz w:val="28"/>
                <w:szCs w:val="28"/>
                <w:lang w:eastAsia="en-US"/>
              </w:rPr>
            </w:pPr>
            <w:r w:rsidRPr="006D3D5F">
              <w:rPr>
                <w:rFonts w:ascii="Times New Roman" w:hAnsi="Times New Roman"/>
                <w:sz w:val="28"/>
                <w:szCs w:val="28"/>
                <w:lang w:eastAsia="en-US"/>
              </w:rPr>
              <w:t xml:space="preserve">Межличностных и социальных отношений, </w:t>
            </w:r>
            <w:r w:rsidRPr="006D3D5F">
              <w:rPr>
                <w:rFonts w:ascii="Times New Roman" w:hAnsi="Times New Roman"/>
                <w:b/>
                <w:sz w:val="28"/>
                <w:szCs w:val="28"/>
                <w:lang w:eastAsia="en-US"/>
              </w:rPr>
              <w:t>применения</w:t>
            </w:r>
          </w:p>
          <w:p w:rsidR="009F463E" w:rsidRPr="006D3D5F" w:rsidRDefault="009F463E" w:rsidP="006D3D5F">
            <w:pPr>
              <w:widowControl w:val="0"/>
              <w:autoSpaceDE w:val="0"/>
              <w:autoSpaceDN w:val="0"/>
              <w:spacing w:after="0" w:line="229" w:lineRule="exact"/>
              <w:ind w:left="105" w:right="84"/>
              <w:jc w:val="center"/>
              <w:rPr>
                <w:rFonts w:ascii="Times New Roman" w:hAnsi="Times New Roman"/>
                <w:sz w:val="28"/>
                <w:szCs w:val="28"/>
                <w:lang w:eastAsia="en-US"/>
              </w:rPr>
            </w:pPr>
            <w:r w:rsidRPr="006D3D5F">
              <w:rPr>
                <w:rFonts w:ascii="Times New Roman" w:hAnsi="Times New Roman"/>
                <w:sz w:val="28"/>
                <w:szCs w:val="28"/>
                <w:lang w:eastAsia="en-US"/>
              </w:rPr>
              <w:t xml:space="preserve">Полученных </w:t>
            </w:r>
            <w:r w:rsidRPr="006D3D5F">
              <w:rPr>
                <w:rFonts w:ascii="Times New Roman" w:hAnsi="Times New Roman"/>
                <w:spacing w:val="-2"/>
                <w:sz w:val="28"/>
                <w:szCs w:val="28"/>
                <w:lang w:eastAsia="en-US"/>
              </w:rPr>
              <w:t>знаний</w:t>
            </w:r>
          </w:p>
        </w:tc>
        <w:tc>
          <w:tcPr>
            <w:tcW w:w="2409" w:type="dxa"/>
          </w:tcPr>
          <w:p w:rsidR="009F463E" w:rsidRPr="006D3D5F" w:rsidRDefault="009F463E" w:rsidP="006D3D5F">
            <w:pPr>
              <w:widowControl w:val="0"/>
              <w:autoSpaceDE w:val="0"/>
              <w:autoSpaceDN w:val="0"/>
              <w:spacing w:before="2" w:after="0" w:line="240" w:lineRule="auto"/>
              <w:ind w:left="698"/>
              <w:rPr>
                <w:rFonts w:ascii="Times New Roman" w:hAnsi="Times New Roman"/>
                <w:b/>
                <w:sz w:val="28"/>
                <w:szCs w:val="28"/>
                <w:lang w:eastAsia="en-US"/>
              </w:rPr>
            </w:pPr>
            <w:r w:rsidRPr="006D3D5F">
              <w:rPr>
                <w:rFonts w:ascii="Times New Roman" w:hAnsi="Times New Roman"/>
                <w:b/>
                <w:spacing w:val="-2"/>
                <w:sz w:val="28"/>
                <w:szCs w:val="28"/>
                <w:lang w:eastAsia="en-US"/>
              </w:rPr>
              <w:t>ИТОГО</w:t>
            </w:r>
          </w:p>
        </w:tc>
      </w:tr>
      <w:tr w:rsidR="009F463E" w:rsidRPr="006D3D5F" w:rsidTr="006D3D5F">
        <w:trPr>
          <w:trHeight w:val="323"/>
        </w:trPr>
        <w:tc>
          <w:tcPr>
            <w:tcW w:w="2487" w:type="dxa"/>
            <w:vMerge/>
            <w:tcBorders>
              <w:top w:val="nil"/>
            </w:tcBorders>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592" w:type="dxa"/>
          </w:tcPr>
          <w:p w:rsidR="009F463E" w:rsidRPr="006D3D5F" w:rsidRDefault="009F463E" w:rsidP="006D3D5F">
            <w:pPr>
              <w:widowControl w:val="0"/>
              <w:autoSpaceDE w:val="0"/>
              <w:autoSpaceDN w:val="0"/>
              <w:spacing w:before="1" w:after="0" w:line="240" w:lineRule="auto"/>
              <w:ind w:left="242"/>
              <w:rPr>
                <w:rFonts w:ascii="Times New Roman" w:hAnsi="Times New Roman"/>
                <w:sz w:val="28"/>
                <w:szCs w:val="28"/>
                <w:lang w:eastAsia="en-US"/>
              </w:rPr>
            </w:pPr>
            <w:r w:rsidRPr="006D3D5F">
              <w:rPr>
                <w:rFonts w:ascii="Times New Roman" w:hAnsi="Times New Roman"/>
                <w:sz w:val="28"/>
                <w:szCs w:val="28"/>
                <w:lang w:eastAsia="en-US"/>
              </w:rPr>
              <w:t xml:space="preserve">Начало </w:t>
            </w:r>
            <w:r w:rsidRPr="006D3D5F">
              <w:rPr>
                <w:rFonts w:ascii="Times New Roman" w:hAnsi="Times New Roman"/>
                <w:spacing w:val="-4"/>
                <w:sz w:val="28"/>
                <w:szCs w:val="28"/>
                <w:lang w:eastAsia="en-US"/>
              </w:rPr>
              <w:t>года</w:t>
            </w:r>
          </w:p>
        </w:tc>
        <w:tc>
          <w:tcPr>
            <w:tcW w:w="1843" w:type="dxa"/>
          </w:tcPr>
          <w:p w:rsidR="009F463E" w:rsidRPr="006D3D5F" w:rsidRDefault="009F463E" w:rsidP="006D3D5F">
            <w:pPr>
              <w:widowControl w:val="0"/>
              <w:autoSpaceDE w:val="0"/>
              <w:autoSpaceDN w:val="0"/>
              <w:spacing w:before="1" w:after="0" w:line="240" w:lineRule="auto"/>
              <w:ind w:left="193"/>
              <w:rPr>
                <w:rFonts w:ascii="Times New Roman" w:hAnsi="Times New Roman"/>
                <w:sz w:val="28"/>
                <w:szCs w:val="28"/>
                <w:lang w:eastAsia="en-US"/>
              </w:rPr>
            </w:pPr>
            <w:r w:rsidRPr="006D3D5F">
              <w:rPr>
                <w:rFonts w:ascii="Times New Roman" w:hAnsi="Times New Roman"/>
                <w:sz w:val="28"/>
                <w:szCs w:val="28"/>
                <w:lang w:eastAsia="en-US"/>
              </w:rPr>
              <w:t xml:space="preserve">Окончание </w:t>
            </w:r>
            <w:r w:rsidRPr="006D3D5F">
              <w:rPr>
                <w:rFonts w:ascii="Times New Roman" w:hAnsi="Times New Roman"/>
                <w:spacing w:val="-4"/>
                <w:sz w:val="28"/>
                <w:szCs w:val="28"/>
                <w:lang w:eastAsia="en-US"/>
              </w:rPr>
              <w:t>года</w:t>
            </w:r>
          </w:p>
        </w:tc>
        <w:tc>
          <w:tcPr>
            <w:tcW w:w="1699" w:type="dxa"/>
          </w:tcPr>
          <w:p w:rsidR="009F463E" w:rsidRPr="006D3D5F" w:rsidRDefault="009F463E" w:rsidP="006D3D5F">
            <w:pPr>
              <w:widowControl w:val="0"/>
              <w:autoSpaceDE w:val="0"/>
              <w:autoSpaceDN w:val="0"/>
              <w:spacing w:before="1" w:after="0" w:line="240" w:lineRule="auto"/>
              <w:ind w:left="294"/>
              <w:rPr>
                <w:rFonts w:ascii="Times New Roman" w:hAnsi="Times New Roman"/>
                <w:sz w:val="28"/>
                <w:szCs w:val="28"/>
                <w:lang w:eastAsia="en-US"/>
              </w:rPr>
            </w:pPr>
            <w:r w:rsidRPr="006D3D5F">
              <w:rPr>
                <w:rFonts w:ascii="Times New Roman" w:hAnsi="Times New Roman"/>
                <w:sz w:val="28"/>
                <w:szCs w:val="28"/>
                <w:lang w:eastAsia="en-US"/>
              </w:rPr>
              <w:t xml:space="preserve">Начало </w:t>
            </w:r>
            <w:r w:rsidRPr="006D3D5F">
              <w:rPr>
                <w:rFonts w:ascii="Times New Roman" w:hAnsi="Times New Roman"/>
                <w:spacing w:val="-4"/>
                <w:sz w:val="28"/>
                <w:szCs w:val="28"/>
                <w:lang w:eastAsia="en-US"/>
              </w:rPr>
              <w:t>года</w:t>
            </w:r>
          </w:p>
        </w:tc>
        <w:tc>
          <w:tcPr>
            <w:tcW w:w="1701" w:type="dxa"/>
          </w:tcPr>
          <w:p w:rsidR="009F463E" w:rsidRPr="006D3D5F" w:rsidRDefault="009F463E" w:rsidP="006D3D5F">
            <w:pPr>
              <w:widowControl w:val="0"/>
              <w:autoSpaceDE w:val="0"/>
              <w:autoSpaceDN w:val="0"/>
              <w:spacing w:before="1" w:after="0" w:line="240" w:lineRule="auto"/>
              <w:ind w:left="127"/>
              <w:rPr>
                <w:rFonts w:ascii="Times New Roman" w:hAnsi="Times New Roman"/>
                <w:sz w:val="28"/>
                <w:szCs w:val="28"/>
                <w:lang w:eastAsia="en-US"/>
              </w:rPr>
            </w:pPr>
            <w:r w:rsidRPr="006D3D5F">
              <w:rPr>
                <w:rFonts w:ascii="Times New Roman" w:hAnsi="Times New Roman"/>
                <w:sz w:val="28"/>
                <w:szCs w:val="28"/>
                <w:lang w:eastAsia="en-US"/>
              </w:rPr>
              <w:t xml:space="preserve">Окончание </w:t>
            </w:r>
            <w:r w:rsidRPr="006D3D5F">
              <w:rPr>
                <w:rFonts w:ascii="Times New Roman" w:hAnsi="Times New Roman"/>
                <w:spacing w:val="-4"/>
                <w:sz w:val="28"/>
                <w:szCs w:val="28"/>
                <w:lang w:eastAsia="en-US"/>
              </w:rPr>
              <w:t>года</w:t>
            </w:r>
          </w:p>
        </w:tc>
        <w:tc>
          <w:tcPr>
            <w:tcW w:w="1843" w:type="dxa"/>
          </w:tcPr>
          <w:p w:rsidR="009F463E" w:rsidRPr="006D3D5F" w:rsidRDefault="009F463E" w:rsidP="00391640">
            <w:pPr>
              <w:widowControl w:val="0"/>
              <w:autoSpaceDE w:val="0"/>
              <w:autoSpaceDN w:val="0"/>
              <w:spacing w:before="1" w:after="0" w:line="240" w:lineRule="auto"/>
              <w:rPr>
                <w:rFonts w:ascii="Times New Roman" w:hAnsi="Times New Roman"/>
                <w:sz w:val="28"/>
                <w:szCs w:val="28"/>
                <w:lang w:eastAsia="en-US"/>
              </w:rPr>
            </w:pPr>
            <w:r w:rsidRPr="006D3D5F">
              <w:rPr>
                <w:rFonts w:ascii="Times New Roman" w:hAnsi="Times New Roman"/>
                <w:sz w:val="28"/>
                <w:szCs w:val="28"/>
                <w:lang w:eastAsia="en-US"/>
              </w:rPr>
              <w:t xml:space="preserve">Начало </w:t>
            </w:r>
            <w:r w:rsidRPr="006D3D5F">
              <w:rPr>
                <w:rFonts w:ascii="Times New Roman" w:hAnsi="Times New Roman"/>
                <w:spacing w:val="-4"/>
                <w:sz w:val="28"/>
                <w:szCs w:val="28"/>
                <w:lang w:eastAsia="en-US"/>
              </w:rPr>
              <w:t>года</w:t>
            </w:r>
          </w:p>
        </w:tc>
        <w:tc>
          <w:tcPr>
            <w:tcW w:w="1701" w:type="dxa"/>
          </w:tcPr>
          <w:p w:rsidR="009F463E" w:rsidRPr="006D3D5F" w:rsidRDefault="009F463E" w:rsidP="006D3D5F">
            <w:pPr>
              <w:widowControl w:val="0"/>
              <w:autoSpaceDE w:val="0"/>
              <w:autoSpaceDN w:val="0"/>
              <w:spacing w:before="1" w:after="0" w:line="240" w:lineRule="auto"/>
              <w:ind w:left="128"/>
              <w:rPr>
                <w:rFonts w:ascii="Times New Roman" w:hAnsi="Times New Roman"/>
                <w:sz w:val="28"/>
                <w:szCs w:val="28"/>
                <w:lang w:eastAsia="en-US"/>
              </w:rPr>
            </w:pPr>
            <w:r w:rsidRPr="006D3D5F">
              <w:rPr>
                <w:rFonts w:ascii="Times New Roman" w:hAnsi="Times New Roman"/>
                <w:sz w:val="28"/>
                <w:szCs w:val="28"/>
                <w:lang w:eastAsia="en-US"/>
              </w:rPr>
              <w:t xml:space="preserve">Окончание </w:t>
            </w:r>
            <w:r w:rsidRPr="006D3D5F">
              <w:rPr>
                <w:rFonts w:ascii="Times New Roman" w:hAnsi="Times New Roman"/>
                <w:spacing w:val="-4"/>
                <w:sz w:val="28"/>
                <w:szCs w:val="28"/>
                <w:lang w:eastAsia="en-US"/>
              </w:rPr>
              <w:t>года</w:t>
            </w: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r w:rsidR="009F463E" w:rsidRPr="006D3D5F" w:rsidTr="006D3D5F">
        <w:trPr>
          <w:trHeight w:val="321"/>
        </w:trPr>
        <w:tc>
          <w:tcPr>
            <w:tcW w:w="2487"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59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69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r w:rsidR="009F463E" w:rsidRPr="006D3D5F" w:rsidTr="006D3D5F">
        <w:trPr>
          <w:trHeight w:val="321"/>
        </w:trPr>
        <w:tc>
          <w:tcPr>
            <w:tcW w:w="2487"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59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69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r w:rsidR="009F463E" w:rsidRPr="006D3D5F" w:rsidTr="006D3D5F">
        <w:trPr>
          <w:trHeight w:val="323"/>
        </w:trPr>
        <w:tc>
          <w:tcPr>
            <w:tcW w:w="2487"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59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69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bl>
    <w:p w:rsidR="009F463E" w:rsidRPr="006D3D5F" w:rsidRDefault="009F463E" w:rsidP="006D3D5F">
      <w:pPr>
        <w:widowControl w:val="0"/>
        <w:autoSpaceDE w:val="0"/>
        <w:autoSpaceDN w:val="0"/>
        <w:spacing w:before="1" w:after="0" w:line="240" w:lineRule="auto"/>
        <w:rPr>
          <w:rFonts w:ascii="Times New Roman" w:hAnsi="Times New Roman"/>
          <w:i/>
          <w:sz w:val="28"/>
          <w:szCs w:val="28"/>
          <w:lang w:eastAsia="en-US"/>
        </w:rPr>
      </w:pPr>
    </w:p>
    <w:p w:rsidR="009F463E" w:rsidRPr="006D3D5F" w:rsidRDefault="009F463E" w:rsidP="006D3D5F">
      <w:pPr>
        <w:widowControl w:val="0"/>
        <w:autoSpaceDE w:val="0"/>
        <w:autoSpaceDN w:val="0"/>
        <w:spacing w:after="0" w:line="240" w:lineRule="auto"/>
        <w:ind w:left="6613"/>
        <w:rPr>
          <w:rFonts w:ascii="Times New Roman" w:hAnsi="Times New Roman"/>
          <w:b/>
          <w:sz w:val="28"/>
          <w:szCs w:val="28"/>
          <w:lang w:eastAsia="en-US"/>
        </w:rPr>
      </w:pPr>
      <w:r w:rsidRPr="006D3D5F">
        <w:rPr>
          <w:rFonts w:ascii="Times New Roman" w:hAnsi="Times New Roman"/>
          <w:b/>
          <w:sz w:val="28"/>
          <w:szCs w:val="28"/>
          <w:lang w:eastAsia="en-US"/>
        </w:rPr>
        <w:t xml:space="preserve">Итоговый </w:t>
      </w:r>
      <w:r w:rsidRPr="006D3D5F">
        <w:rPr>
          <w:rFonts w:ascii="Times New Roman" w:hAnsi="Times New Roman"/>
          <w:b/>
          <w:spacing w:val="-2"/>
          <w:sz w:val="28"/>
          <w:szCs w:val="28"/>
          <w:lang w:eastAsia="en-US"/>
        </w:rPr>
        <w:t>протокол</w:t>
      </w:r>
    </w:p>
    <w:p w:rsidR="009F463E" w:rsidRPr="006D3D5F" w:rsidRDefault="009F463E" w:rsidP="006D3D5F">
      <w:pPr>
        <w:widowControl w:val="0"/>
        <w:autoSpaceDE w:val="0"/>
        <w:autoSpaceDN w:val="0"/>
        <w:spacing w:after="0" w:line="240" w:lineRule="auto"/>
        <w:ind w:left="4712" w:hanging="3207"/>
        <w:rPr>
          <w:rFonts w:ascii="Times New Roman" w:hAnsi="Times New Roman"/>
          <w:b/>
          <w:sz w:val="28"/>
          <w:szCs w:val="28"/>
          <w:lang w:eastAsia="en-US"/>
        </w:rPr>
      </w:pPr>
      <w:r w:rsidRPr="006D3D5F">
        <w:rPr>
          <w:rFonts w:ascii="Times New Roman" w:hAnsi="Times New Roman"/>
          <w:b/>
          <w:sz w:val="28"/>
          <w:szCs w:val="28"/>
          <w:lang w:eastAsia="en-US"/>
        </w:rPr>
        <w:t>О воспитательных результатах реализации программы, продвижения в достижении определенных в программе целевых ориентиров воспитания</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7"/>
        <w:gridCol w:w="1592"/>
        <w:gridCol w:w="1843"/>
        <w:gridCol w:w="1699"/>
        <w:gridCol w:w="1701"/>
        <w:gridCol w:w="1843"/>
        <w:gridCol w:w="1701"/>
        <w:gridCol w:w="2409"/>
      </w:tblGrid>
      <w:tr w:rsidR="009F463E" w:rsidRPr="006D3D5F" w:rsidTr="006D3D5F">
        <w:trPr>
          <w:trHeight w:val="323"/>
        </w:trPr>
        <w:tc>
          <w:tcPr>
            <w:tcW w:w="2487" w:type="dxa"/>
            <w:vMerge w:val="restart"/>
          </w:tcPr>
          <w:p w:rsidR="009F463E" w:rsidRPr="006D3D5F" w:rsidRDefault="009F463E" w:rsidP="006D3D5F">
            <w:pPr>
              <w:widowControl w:val="0"/>
              <w:autoSpaceDE w:val="0"/>
              <w:autoSpaceDN w:val="0"/>
              <w:spacing w:before="2" w:after="0" w:line="240" w:lineRule="auto"/>
              <w:ind w:left="371" w:right="365" w:firstLine="3"/>
              <w:jc w:val="center"/>
              <w:rPr>
                <w:rFonts w:ascii="Times New Roman" w:hAnsi="Times New Roman"/>
                <w:sz w:val="28"/>
                <w:szCs w:val="28"/>
                <w:lang w:eastAsia="en-US"/>
              </w:rPr>
            </w:pPr>
            <w:r w:rsidRPr="006D3D5F">
              <w:rPr>
                <w:rFonts w:ascii="Times New Roman" w:hAnsi="Times New Roman"/>
                <w:spacing w:val="-2"/>
                <w:sz w:val="28"/>
                <w:szCs w:val="28"/>
                <w:lang w:eastAsia="en-US"/>
              </w:rPr>
              <w:t>Степень выраженности оцениваемого качества</w:t>
            </w:r>
          </w:p>
        </w:tc>
        <w:tc>
          <w:tcPr>
            <w:tcW w:w="12788" w:type="dxa"/>
            <w:gridSpan w:val="7"/>
          </w:tcPr>
          <w:p w:rsidR="009F463E" w:rsidRPr="006D3D5F" w:rsidRDefault="009F463E" w:rsidP="006D3D5F">
            <w:pPr>
              <w:widowControl w:val="0"/>
              <w:autoSpaceDE w:val="0"/>
              <w:autoSpaceDN w:val="0"/>
              <w:spacing w:before="2" w:after="0" w:line="301" w:lineRule="exact"/>
              <w:ind w:left="16"/>
              <w:jc w:val="center"/>
              <w:rPr>
                <w:rFonts w:ascii="Times New Roman" w:hAnsi="Times New Roman"/>
                <w:sz w:val="28"/>
                <w:szCs w:val="28"/>
                <w:lang w:eastAsia="en-US"/>
              </w:rPr>
            </w:pPr>
            <w:r w:rsidRPr="006D3D5F">
              <w:rPr>
                <w:rFonts w:ascii="Times New Roman" w:hAnsi="Times New Roman"/>
                <w:spacing w:val="-2"/>
                <w:sz w:val="28"/>
                <w:szCs w:val="28"/>
                <w:lang w:eastAsia="en-US"/>
              </w:rPr>
              <w:t>Показатели</w:t>
            </w:r>
          </w:p>
        </w:tc>
      </w:tr>
      <w:tr w:rsidR="009F463E" w:rsidRPr="006D3D5F" w:rsidTr="006D3D5F">
        <w:trPr>
          <w:trHeight w:val="2023"/>
        </w:trPr>
        <w:tc>
          <w:tcPr>
            <w:tcW w:w="2487" w:type="dxa"/>
            <w:vMerge/>
            <w:tcBorders>
              <w:top w:val="nil"/>
            </w:tcBorders>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3435" w:type="dxa"/>
            <w:gridSpan w:val="2"/>
          </w:tcPr>
          <w:p w:rsidR="009F463E" w:rsidRPr="006D3D5F" w:rsidRDefault="009F463E" w:rsidP="006D3D5F">
            <w:pPr>
              <w:widowControl w:val="0"/>
              <w:autoSpaceDE w:val="0"/>
              <w:autoSpaceDN w:val="0"/>
              <w:spacing w:after="0" w:line="240" w:lineRule="auto"/>
              <w:ind w:left="234" w:right="223"/>
              <w:jc w:val="center"/>
              <w:rPr>
                <w:rFonts w:ascii="Times New Roman" w:hAnsi="Times New Roman"/>
                <w:sz w:val="28"/>
                <w:szCs w:val="28"/>
                <w:lang w:eastAsia="en-US"/>
              </w:rPr>
            </w:pPr>
            <w:r w:rsidRPr="006D3D5F">
              <w:rPr>
                <w:rFonts w:ascii="Times New Roman" w:hAnsi="Times New Roman"/>
                <w:sz w:val="28"/>
                <w:szCs w:val="28"/>
                <w:lang w:eastAsia="en-US"/>
              </w:rPr>
              <w:t xml:space="preserve">Усвоение детьми </w:t>
            </w:r>
            <w:r w:rsidRPr="006D3D5F">
              <w:rPr>
                <w:rFonts w:ascii="Times New Roman" w:hAnsi="Times New Roman"/>
                <w:b/>
                <w:sz w:val="28"/>
                <w:szCs w:val="28"/>
                <w:lang w:eastAsia="en-US"/>
              </w:rPr>
              <w:t xml:space="preserve">знаний </w:t>
            </w:r>
            <w:r w:rsidRPr="006D3D5F">
              <w:rPr>
                <w:rFonts w:ascii="Times New Roman" w:hAnsi="Times New Roman"/>
                <w:sz w:val="28"/>
                <w:szCs w:val="28"/>
                <w:lang w:eastAsia="en-US"/>
              </w:rPr>
              <w:t xml:space="preserve">норм, </w:t>
            </w:r>
            <w:r w:rsidRPr="006D3D5F">
              <w:rPr>
                <w:rFonts w:ascii="Times New Roman" w:hAnsi="Times New Roman"/>
                <w:spacing w:val="-2"/>
                <w:sz w:val="28"/>
                <w:szCs w:val="28"/>
                <w:lang w:eastAsia="en-US"/>
              </w:rPr>
              <w:t xml:space="preserve">духовно-нравственных </w:t>
            </w:r>
            <w:r w:rsidRPr="006D3D5F">
              <w:rPr>
                <w:rFonts w:ascii="Times New Roman" w:hAnsi="Times New Roman"/>
                <w:sz w:val="28"/>
                <w:szCs w:val="28"/>
                <w:lang w:eastAsia="en-US"/>
              </w:rPr>
              <w:t>ценностей, традиций</w:t>
            </w:r>
          </w:p>
          <w:p w:rsidR="009F463E" w:rsidRPr="006D3D5F" w:rsidRDefault="009F463E" w:rsidP="006D3D5F">
            <w:pPr>
              <w:widowControl w:val="0"/>
              <w:autoSpaceDE w:val="0"/>
              <w:autoSpaceDN w:val="0"/>
              <w:spacing w:after="0" w:line="252" w:lineRule="exact"/>
              <w:ind w:left="13"/>
              <w:jc w:val="center"/>
              <w:rPr>
                <w:rFonts w:ascii="Times New Roman" w:hAnsi="Times New Roman"/>
                <w:sz w:val="28"/>
                <w:szCs w:val="28"/>
                <w:lang w:eastAsia="en-US"/>
              </w:rPr>
            </w:pPr>
            <w:r w:rsidRPr="006D3D5F">
              <w:rPr>
                <w:rFonts w:ascii="Times New Roman" w:hAnsi="Times New Roman"/>
                <w:spacing w:val="-10"/>
                <w:sz w:val="28"/>
                <w:szCs w:val="28"/>
                <w:lang w:eastAsia="en-US"/>
              </w:rPr>
              <w:t>%</w:t>
            </w:r>
          </w:p>
        </w:tc>
        <w:tc>
          <w:tcPr>
            <w:tcW w:w="3400" w:type="dxa"/>
            <w:gridSpan w:val="2"/>
          </w:tcPr>
          <w:p w:rsidR="009F463E" w:rsidRPr="006D3D5F" w:rsidRDefault="009F463E" w:rsidP="006D3D5F">
            <w:pPr>
              <w:widowControl w:val="0"/>
              <w:autoSpaceDE w:val="0"/>
              <w:autoSpaceDN w:val="0"/>
              <w:spacing w:after="0" w:line="240" w:lineRule="auto"/>
              <w:ind w:left="117" w:right="100" w:hanging="4"/>
              <w:jc w:val="center"/>
              <w:rPr>
                <w:rFonts w:ascii="Times New Roman" w:hAnsi="Times New Roman"/>
                <w:sz w:val="28"/>
                <w:szCs w:val="28"/>
                <w:lang w:eastAsia="en-US"/>
              </w:rPr>
            </w:pPr>
            <w:r w:rsidRPr="006D3D5F">
              <w:rPr>
                <w:rFonts w:ascii="Times New Roman" w:hAnsi="Times New Roman"/>
                <w:sz w:val="28"/>
                <w:szCs w:val="28"/>
                <w:lang w:eastAsia="en-US"/>
              </w:rPr>
              <w:t xml:space="preserve">Формирование и развитие </w:t>
            </w:r>
            <w:r w:rsidRPr="006D3D5F">
              <w:rPr>
                <w:rFonts w:ascii="Times New Roman" w:hAnsi="Times New Roman"/>
                <w:b/>
                <w:sz w:val="28"/>
                <w:szCs w:val="28"/>
                <w:lang w:eastAsia="en-US"/>
              </w:rPr>
              <w:t xml:space="preserve">личностного отношения </w:t>
            </w:r>
            <w:r w:rsidRPr="006D3D5F">
              <w:rPr>
                <w:rFonts w:ascii="Times New Roman" w:hAnsi="Times New Roman"/>
                <w:sz w:val="28"/>
                <w:szCs w:val="28"/>
                <w:lang w:eastAsia="en-US"/>
              </w:rPr>
              <w:t xml:space="preserve">детей к этим нормам, ценностям, </w:t>
            </w:r>
            <w:r w:rsidRPr="006D3D5F">
              <w:rPr>
                <w:rFonts w:ascii="Times New Roman" w:hAnsi="Times New Roman"/>
                <w:spacing w:val="-2"/>
                <w:sz w:val="28"/>
                <w:szCs w:val="28"/>
                <w:lang w:eastAsia="en-US"/>
              </w:rPr>
              <w:t>традициям</w:t>
            </w:r>
          </w:p>
          <w:p w:rsidR="009F463E" w:rsidRPr="006D3D5F" w:rsidRDefault="009F463E" w:rsidP="006D3D5F">
            <w:pPr>
              <w:widowControl w:val="0"/>
              <w:autoSpaceDE w:val="0"/>
              <w:autoSpaceDN w:val="0"/>
              <w:spacing w:after="0" w:line="240" w:lineRule="auto"/>
              <w:ind w:left="14"/>
              <w:jc w:val="center"/>
              <w:rPr>
                <w:rFonts w:ascii="Times New Roman" w:hAnsi="Times New Roman"/>
                <w:sz w:val="28"/>
                <w:szCs w:val="28"/>
                <w:lang w:eastAsia="en-US"/>
              </w:rPr>
            </w:pPr>
            <w:r w:rsidRPr="006D3D5F">
              <w:rPr>
                <w:rFonts w:ascii="Times New Roman" w:hAnsi="Times New Roman"/>
                <w:spacing w:val="-10"/>
                <w:sz w:val="28"/>
                <w:szCs w:val="28"/>
                <w:lang w:eastAsia="en-US"/>
              </w:rPr>
              <w:t>%</w:t>
            </w:r>
          </w:p>
        </w:tc>
        <w:tc>
          <w:tcPr>
            <w:tcW w:w="3544" w:type="dxa"/>
            <w:gridSpan w:val="2"/>
          </w:tcPr>
          <w:p w:rsidR="009F463E" w:rsidRPr="006D3D5F" w:rsidRDefault="009F463E" w:rsidP="006D3D5F">
            <w:pPr>
              <w:widowControl w:val="0"/>
              <w:autoSpaceDE w:val="0"/>
              <w:autoSpaceDN w:val="0"/>
              <w:spacing w:after="0" w:line="240" w:lineRule="auto"/>
              <w:ind w:left="103" w:right="84"/>
              <w:jc w:val="center"/>
              <w:rPr>
                <w:rFonts w:ascii="Times New Roman" w:hAnsi="Times New Roman"/>
                <w:sz w:val="28"/>
                <w:szCs w:val="28"/>
                <w:lang w:eastAsia="en-US"/>
              </w:rPr>
            </w:pPr>
            <w:r w:rsidRPr="006D3D5F">
              <w:rPr>
                <w:rFonts w:ascii="Times New Roman" w:hAnsi="Times New Roman"/>
                <w:sz w:val="28"/>
                <w:szCs w:val="28"/>
                <w:lang w:eastAsia="en-US"/>
              </w:rPr>
              <w:t xml:space="preserve">Приобретение соответствующего этим нормам, ценностям, традициям социокультурного </w:t>
            </w:r>
            <w:r w:rsidRPr="006D3D5F">
              <w:rPr>
                <w:rFonts w:ascii="Times New Roman" w:hAnsi="Times New Roman"/>
                <w:b/>
                <w:sz w:val="28"/>
                <w:szCs w:val="28"/>
                <w:lang w:eastAsia="en-US"/>
              </w:rPr>
              <w:t xml:space="preserve">опыта поведения, </w:t>
            </w:r>
            <w:r w:rsidRPr="006D3D5F">
              <w:rPr>
                <w:rFonts w:ascii="Times New Roman" w:hAnsi="Times New Roman"/>
                <w:sz w:val="28"/>
                <w:szCs w:val="28"/>
                <w:lang w:eastAsia="en-US"/>
              </w:rPr>
              <w:t>общения,</w:t>
            </w:r>
          </w:p>
          <w:p w:rsidR="009F463E" w:rsidRPr="006D3D5F" w:rsidRDefault="009F463E" w:rsidP="006D3D5F">
            <w:pPr>
              <w:widowControl w:val="0"/>
              <w:autoSpaceDE w:val="0"/>
              <w:autoSpaceDN w:val="0"/>
              <w:spacing w:after="0" w:line="240" w:lineRule="auto"/>
              <w:ind w:left="103" w:right="86"/>
              <w:jc w:val="center"/>
              <w:rPr>
                <w:rFonts w:ascii="Times New Roman" w:hAnsi="Times New Roman"/>
                <w:b/>
                <w:sz w:val="28"/>
                <w:szCs w:val="28"/>
                <w:lang w:eastAsia="en-US"/>
              </w:rPr>
            </w:pPr>
            <w:r w:rsidRPr="006D3D5F">
              <w:rPr>
                <w:rFonts w:ascii="Times New Roman" w:hAnsi="Times New Roman"/>
                <w:sz w:val="28"/>
                <w:szCs w:val="28"/>
                <w:lang w:eastAsia="en-US"/>
              </w:rPr>
              <w:t xml:space="preserve">Межличностных и социальных отношений, </w:t>
            </w:r>
            <w:r w:rsidRPr="006D3D5F">
              <w:rPr>
                <w:rFonts w:ascii="Times New Roman" w:hAnsi="Times New Roman"/>
                <w:b/>
                <w:sz w:val="28"/>
                <w:szCs w:val="28"/>
                <w:lang w:eastAsia="en-US"/>
              </w:rPr>
              <w:t>применения</w:t>
            </w:r>
          </w:p>
          <w:p w:rsidR="009F463E" w:rsidRPr="006D3D5F" w:rsidRDefault="009F463E" w:rsidP="006D3D5F">
            <w:pPr>
              <w:widowControl w:val="0"/>
              <w:autoSpaceDE w:val="0"/>
              <w:autoSpaceDN w:val="0"/>
              <w:spacing w:after="0" w:line="252" w:lineRule="exact"/>
              <w:ind w:left="105" w:right="84"/>
              <w:jc w:val="center"/>
              <w:rPr>
                <w:rFonts w:ascii="Times New Roman" w:hAnsi="Times New Roman"/>
                <w:sz w:val="28"/>
                <w:szCs w:val="28"/>
                <w:lang w:eastAsia="en-US"/>
              </w:rPr>
            </w:pPr>
            <w:r w:rsidRPr="006D3D5F">
              <w:rPr>
                <w:rFonts w:ascii="Times New Roman" w:hAnsi="Times New Roman"/>
                <w:sz w:val="28"/>
                <w:szCs w:val="28"/>
                <w:lang w:eastAsia="en-US"/>
              </w:rPr>
              <w:lastRenderedPageBreak/>
              <w:t xml:space="preserve">Полученных </w:t>
            </w:r>
            <w:r w:rsidRPr="006D3D5F">
              <w:rPr>
                <w:rFonts w:ascii="Times New Roman" w:hAnsi="Times New Roman"/>
                <w:spacing w:val="-2"/>
                <w:sz w:val="28"/>
                <w:szCs w:val="28"/>
                <w:lang w:eastAsia="en-US"/>
              </w:rPr>
              <w:t>знаний</w:t>
            </w:r>
          </w:p>
          <w:p w:rsidR="009F463E" w:rsidRPr="006D3D5F" w:rsidRDefault="009F463E" w:rsidP="006D3D5F">
            <w:pPr>
              <w:widowControl w:val="0"/>
              <w:autoSpaceDE w:val="0"/>
              <w:autoSpaceDN w:val="0"/>
              <w:spacing w:after="0" w:line="233" w:lineRule="exact"/>
              <w:ind w:left="103" w:right="86"/>
              <w:jc w:val="center"/>
              <w:rPr>
                <w:rFonts w:ascii="Times New Roman" w:hAnsi="Times New Roman"/>
                <w:sz w:val="28"/>
                <w:szCs w:val="28"/>
                <w:lang w:eastAsia="en-US"/>
              </w:rPr>
            </w:pPr>
            <w:r w:rsidRPr="006D3D5F">
              <w:rPr>
                <w:rFonts w:ascii="Times New Roman" w:hAnsi="Times New Roman"/>
                <w:spacing w:val="-10"/>
                <w:sz w:val="28"/>
                <w:szCs w:val="28"/>
                <w:lang w:eastAsia="en-US"/>
              </w:rPr>
              <w:t>%</w:t>
            </w:r>
          </w:p>
        </w:tc>
        <w:tc>
          <w:tcPr>
            <w:tcW w:w="2409" w:type="dxa"/>
          </w:tcPr>
          <w:p w:rsidR="009F463E" w:rsidRPr="006D3D5F" w:rsidRDefault="009F463E" w:rsidP="006D3D5F">
            <w:pPr>
              <w:widowControl w:val="0"/>
              <w:autoSpaceDE w:val="0"/>
              <w:autoSpaceDN w:val="0"/>
              <w:spacing w:after="0" w:line="322" w:lineRule="exact"/>
              <w:ind w:left="17"/>
              <w:jc w:val="center"/>
              <w:rPr>
                <w:rFonts w:ascii="Times New Roman" w:hAnsi="Times New Roman"/>
                <w:b/>
                <w:sz w:val="28"/>
                <w:szCs w:val="28"/>
                <w:lang w:eastAsia="en-US"/>
              </w:rPr>
            </w:pPr>
            <w:r w:rsidRPr="006D3D5F">
              <w:rPr>
                <w:rFonts w:ascii="Times New Roman" w:hAnsi="Times New Roman"/>
                <w:b/>
                <w:spacing w:val="-2"/>
                <w:sz w:val="28"/>
                <w:szCs w:val="28"/>
                <w:lang w:eastAsia="en-US"/>
              </w:rPr>
              <w:lastRenderedPageBreak/>
              <w:t>ИТОГО</w:t>
            </w:r>
          </w:p>
          <w:p w:rsidR="009F463E" w:rsidRPr="006D3D5F" w:rsidRDefault="009F463E" w:rsidP="006D3D5F">
            <w:pPr>
              <w:widowControl w:val="0"/>
              <w:autoSpaceDE w:val="0"/>
              <w:autoSpaceDN w:val="0"/>
              <w:spacing w:after="0" w:line="240" w:lineRule="auto"/>
              <w:ind w:left="17" w:right="5"/>
              <w:jc w:val="center"/>
              <w:rPr>
                <w:rFonts w:ascii="Times New Roman" w:hAnsi="Times New Roman"/>
                <w:b/>
                <w:sz w:val="28"/>
                <w:szCs w:val="28"/>
                <w:lang w:eastAsia="en-US"/>
              </w:rPr>
            </w:pPr>
            <w:r w:rsidRPr="006D3D5F">
              <w:rPr>
                <w:rFonts w:ascii="Times New Roman" w:hAnsi="Times New Roman"/>
                <w:b/>
                <w:spacing w:val="-10"/>
                <w:sz w:val="28"/>
                <w:szCs w:val="28"/>
                <w:lang w:eastAsia="en-US"/>
              </w:rPr>
              <w:t>%</w:t>
            </w:r>
          </w:p>
        </w:tc>
      </w:tr>
      <w:tr w:rsidR="009F463E" w:rsidRPr="006D3D5F" w:rsidTr="006D3D5F">
        <w:trPr>
          <w:trHeight w:val="323"/>
        </w:trPr>
        <w:tc>
          <w:tcPr>
            <w:tcW w:w="2487"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592" w:type="dxa"/>
          </w:tcPr>
          <w:p w:rsidR="009F463E" w:rsidRPr="006D3D5F" w:rsidRDefault="009F463E" w:rsidP="006D3D5F">
            <w:pPr>
              <w:widowControl w:val="0"/>
              <w:autoSpaceDE w:val="0"/>
              <w:autoSpaceDN w:val="0"/>
              <w:spacing w:after="0" w:line="251" w:lineRule="exact"/>
              <w:ind w:left="242"/>
              <w:rPr>
                <w:rFonts w:ascii="Times New Roman" w:hAnsi="Times New Roman"/>
                <w:sz w:val="28"/>
                <w:szCs w:val="28"/>
                <w:lang w:eastAsia="en-US"/>
              </w:rPr>
            </w:pPr>
            <w:r w:rsidRPr="006D3D5F">
              <w:rPr>
                <w:rFonts w:ascii="Times New Roman" w:hAnsi="Times New Roman"/>
                <w:sz w:val="28"/>
                <w:szCs w:val="28"/>
                <w:lang w:eastAsia="en-US"/>
              </w:rPr>
              <w:t xml:space="preserve">Начало </w:t>
            </w:r>
            <w:r w:rsidRPr="006D3D5F">
              <w:rPr>
                <w:rFonts w:ascii="Times New Roman" w:hAnsi="Times New Roman"/>
                <w:spacing w:val="-4"/>
                <w:sz w:val="28"/>
                <w:szCs w:val="28"/>
                <w:lang w:eastAsia="en-US"/>
              </w:rPr>
              <w:t>года</w:t>
            </w:r>
          </w:p>
        </w:tc>
        <w:tc>
          <w:tcPr>
            <w:tcW w:w="1843" w:type="dxa"/>
          </w:tcPr>
          <w:p w:rsidR="009F463E" w:rsidRPr="006D3D5F" w:rsidRDefault="009F463E" w:rsidP="006D3D5F">
            <w:pPr>
              <w:widowControl w:val="0"/>
              <w:autoSpaceDE w:val="0"/>
              <w:autoSpaceDN w:val="0"/>
              <w:spacing w:after="0" w:line="251" w:lineRule="exact"/>
              <w:ind w:left="193"/>
              <w:rPr>
                <w:rFonts w:ascii="Times New Roman" w:hAnsi="Times New Roman"/>
                <w:sz w:val="28"/>
                <w:szCs w:val="28"/>
                <w:lang w:eastAsia="en-US"/>
              </w:rPr>
            </w:pPr>
            <w:r w:rsidRPr="006D3D5F">
              <w:rPr>
                <w:rFonts w:ascii="Times New Roman" w:hAnsi="Times New Roman"/>
                <w:sz w:val="28"/>
                <w:szCs w:val="28"/>
                <w:lang w:eastAsia="en-US"/>
              </w:rPr>
              <w:t xml:space="preserve">Окончание </w:t>
            </w:r>
            <w:r w:rsidRPr="006D3D5F">
              <w:rPr>
                <w:rFonts w:ascii="Times New Roman" w:hAnsi="Times New Roman"/>
                <w:spacing w:val="-4"/>
                <w:sz w:val="28"/>
                <w:szCs w:val="28"/>
                <w:lang w:eastAsia="en-US"/>
              </w:rPr>
              <w:t>года</w:t>
            </w:r>
          </w:p>
        </w:tc>
        <w:tc>
          <w:tcPr>
            <w:tcW w:w="1699" w:type="dxa"/>
          </w:tcPr>
          <w:p w:rsidR="009F463E" w:rsidRPr="006D3D5F" w:rsidRDefault="009F463E" w:rsidP="006D3D5F">
            <w:pPr>
              <w:widowControl w:val="0"/>
              <w:autoSpaceDE w:val="0"/>
              <w:autoSpaceDN w:val="0"/>
              <w:spacing w:after="0" w:line="251" w:lineRule="exact"/>
              <w:ind w:left="294"/>
              <w:rPr>
                <w:rFonts w:ascii="Times New Roman" w:hAnsi="Times New Roman"/>
                <w:sz w:val="28"/>
                <w:szCs w:val="28"/>
                <w:lang w:eastAsia="en-US"/>
              </w:rPr>
            </w:pPr>
            <w:r w:rsidRPr="006D3D5F">
              <w:rPr>
                <w:rFonts w:ascii="Times New Roman" w:hAnsi="Times New Roman"/>
                <w:sz w:val="28"/>
                <w:szCs w:val="28"/>
                <w:lang w:eastAsia="en-US"/>
              </w:rPr>
              <w:t xml:space="preserve">Начало </w:t>
            </w:r>
            <w:r w:rsidRPr="006D3D5F">
              <w:rPr>
                <w:rFonts w:ascii="Times New Roman" w:hAnsi="Times New Roman"/>
                <w:spacing w:val="-4"/>
                <w:sz w:val="28"/>
                <w:szCs w:val="28"/>
                <w:lang w:eastAsia="en-US"/>
              </w:rPr>
              <w:t>года</w:t>
            </w:r>
          </w:p>
        </w:tc>
        <w:tc>
          <w:tcPr>
            <w:tcW w:w="1701" w:type="dxa"/>
          </w:tcPr>
          <w:p w:rsidR="009F463E" w:rsidRPr="006D3D5F" w:rsidRDefault="009F463E" w:rsidP="006D3D5F">
            <w:pPr>
              <w:widowControl w:val="0"/>
              <w:autoSpaceDE w:val="0"/>
              <w:autoSpaceDN w:val="0"/>
              <w:spacing w:after="0" w:line="251" w:lineRule="exact"/>
              <w:ind w:left="127"/>
              <w:rPr>
                <w:rFonts w:ascii="Times New Roman" w:hAnsi="Times New Roman"/>
                <w:sz w:val="28"/>
                <w:szCs w:val="28"/>
                <w:lang w:eastAsia="en-US"/>
              </w:rPr>
            </w:pPr>
            <w:r w:rsidRPr="006D3D5F">
              <w:rPr>
                <w:rFonts w:ascii="Times New Roman" w:hAnsi="Times New Roman"/>
                <w:sz w:val="28"/>
                <w:szCs w:val="28"/>
                <w:lang w:eastAsia="en-US"/>
              </w:rPr>
              <w:t xml:space="preserve">Окончание </w:t>
            </w:r>
            <w:r w:rsidRPr="006D3D5F">
              <w:rPr>
                <w:rFonts w:ascii="Times New Roman" w:hAnsi="Times New Roman"/>
                <w:spacing w:val="-4"/>
                <w:sz w:val="28"/>
                <w:szCs w:val="28"/>
                <w:lang w:eastAsia="en-US"/>
              </w:rPr>
              <w:t>года</w:t>
            </w:r>
          </w:p>
        </w:tc>
        <w:tc>
          <w:tcPr>
            <w:tcW w:w="1843" w:type="dxa"/>
          </w:tcPr>
          <w:p w:rsidR="009F463E" w:rsidRPr="006D3D5F" w:rsidRDefault="009F463E" w:rsidP="006D3D5F">
            <w:pPr>
              <w:widowControl w:val="0"/>
              <w:autoSpaceDE w:val="0"/>
              <w:autoSpaceDN w:val="0"/>
              <w:spacing w:after="0" w:line="251" w:lineRule="exact"/>
              <w:ind w:left="370"/>
              <w:rPr>
                <w:rFonts w:ascii="Times New Roman" w:hAnsi="Times New Roman"/>
                <w:sz w:val="28"/>
                <w:szCs w:val="28"/>
                <w:lang w:eastAsia="en-US"/>
              </w:rPr>
            </w:pPr>
            <w:r w:rsidRPr="006D3D5F">
              <w:rPr>
                <w:rFonts w:ascii="Times New Roman" w:hAnsi="Times New Roman"/>
                <w:sz w:val="28"/>
                <w:szCs w:val="28"/>
                <w:lang w:eastAsia="en-US"/>
              </w:rPr>
              <w:t xml:space="preserve">Начало </w:t>
            </w:r>
            <w:r w:rsidRPr="006D3D5F">
              <w:rPr>
                <w:rFonts w:ascii="Times New Roman" w:hAnsi="Times New Roman"/>
                <w:spacing w:val="-4"/>
                <w:sz w:val="28"/>
                <w:szCs w:val="28"/>
                <w:lang w:eastAsia="en-US"/>
              </w:rPr>
              <w:t>года</w:t>
            </w:r>
          </w:p>
        </w:tc>
        <w:tc>
          <w:tcPr>
            <w:tcW w:w="1701" w:type="dxa"/>
          </w:tcPr>
          <w:p w:rsidR="009F463E" w:rsidRPr="006D3D5F" w:rsidRDefault="009F463E" w:rsidP="006D3D5F">
            <w:pPr>
              <w:widowControl w:val="0"/>
              <w:autoSpaceDE w:val="0"/>
              <w:autoSpaceDN w:val="0"/>
              <w:spacing w:after="0" w:line="251" w:lineRule="exact"/>
              <w:ind w:left="128"/>
              <w:rPr>
                <w:rFonts w:ascii="Times New Roman" w:hAnsi="Times New Roman"/>
                <w:sz w:val="28"/>
                <w:szCs w:val="28"/>
                <w:lang w:eastAsia="en-US"/>
              </w:rPr>
            </w:pPr>
            <w:r w:rsidRPr="006D3D5F">
              <w:rPr>
                <w:rFonts w:ascii="Times New Roman" w:hAnsi="Times New Roman"/>
                <w:sz w:val="28"/>
                <w:szCs w:val="28"/>
                <w:lang w:eastAsia="en-US"/>
              </w:rPr>
              <w:t xml:space="preserve">Окончание </w:t>
            </w:r>
            <w:r w:rsidRPr="006D3D5F">
              <w:rPr>
                <w:rFonts w:ascii="Times New Roman" w:hAnsi="Times New Roman"/>
                <w:spacing w:val="-4"/>
                <w:sz w:val="28"/>
                <w:szCs w:val="28"/>
                <w:lang w:eastAsia="en-US"/>
              </w:rPr>
              <w:t>года</w:t>
            </w: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r w:rsidR="009F463E" w:rsidRPr="006D3D5F" w:rsidTr="006D3D5F">
        <w:trPr>
          <w:trHeight w:val="321"/>
        </w:trPr>
        <w:tc>
          <w:tcPr>
            <w:tcW w:w="2487" w:type="dxa"/>
          </w:tcPr>
          <w:p w:rsidR="009F463E" w:rsidRPr="006D3D5F" w:rsidRDefault="009F463E" w:rsidP="006D3D5F">
            <w:pPr>
              <w:widowControl w:val="0"/>
              <w:autoSpaceDE w:val="0"/>
              <w:autoSpaceDN w:val="0"/>
              <w:spacing w:after="0" w:line="301" w:lineRule="exact"/>
              <w:ind w:left="8" w:right="3"/>
              <w:jc w:val="center"/>
              <w:rPr>
                <w:rFonts w:ascii="Times New Roman" w:hAnsi="Times New Roman"/>
                <w:sz w:val="28"/>
                <w:szCs w:val="28"/>
                <w:lang w:eastAsia="en-US"/>
              </w:rPr>
            </w:pPr>
            <w:r w:rsidRPr="006D3D5F">
              <w:rPr>
                <w:rFonts w:ascii="Times New Roman" w:hAnsi="Times New Roman"/>
                <w:sz w:val="28"/>
                <w:szCs w:val="28"/>
                <w:lang w:eastAsia="en-US"/>
              </w:rPr>
              <w:t xml:space="preserve">Высокий </w:t>
            </w:r>
            <w:r w:rsidRPr="006D3D5F">
              <w:rPr>
                <w:rFonts w:ascii="Times New Roman" w:hAnsi="Times New Roman"/>
                <w:spacing w:val="-2"/>
                <w:sz w:val="28"/>
                <w:szCs w:val="28"/>
                <w:lang w:eastAsia="en-US"/>
              </w:rPr>
              <w:t>уровень</w:t>
            </w:r>
          </w:p>
        </w:tc>
        <w:tc>
          <w:tcPr>
            <w:tcW w:w="159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69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r w:rsidR="009F463E" w:rsidRPr="006D3D5F" w:rsidTr="006D3D5F">
        <w:trPr>
          <w:trHeight w:val="321"/>
        </w:trPr>
        <w:tc>
          <w:tcPr>
            <w:tcW w:w="2487" w:type="dxa"/>
          </w:tcPr>
          <w:p w:rsidR="009F463E" w:rsidRPr="006D3D5F" w:rsidRDefault="009F463E" w:rsidP="006D3D5F">
            <w:pPr>
              <w:widowControl w:val="0"/>
              <w:autoSpaceDE w:val="0"/>
              <w:autoSpaceDN w:val="0"/>
              <w:spacing w:after="0" w:line="301" w:lineRule="exact"/>
              <w:ind w:left="8" w:right="1"/>
              <w:jc w:val="center"/>
              <w:rPr>
                <w:rFonts w:ascii="Times New Roman" w:hAnsi="Times New Roman"/>
                <w:sz w:val="28"/>
                <w:szCs w:val="28"/>
                <w:lang w:eastAsia="en-US"/>
              </w:rPr>
            </w:pPr>
            <w:r w:rsidRPr="006D3D5F">
              <w:rPr>
                <w:rFonts w:ascii="Times New Roman" w:hAnsi="Times New Roman"/>
                <w:sz w:val="28"/>
                <w:szCs w:val="28"/>
                <w:lang w:eastAsia="en-US"/>
              </w:rPr>
              <w:t xml:space="preserve">Средний </w:t>
            </w:r>
            <w:r w:rsidRPr="006D3D5F">
              <w:rPr>
                <w:rFonts w:ascii="Times New Roman" w:hAnsi="Times New Roman"/>
                <w:spacing w:val="-2"/>
                <w:sz w:val="28"/>
                <w:szCs w:val="28"/>
                <w:lang w:eastAsia="en-US"/>
              </w:rPr>
              <w:t>уровень</w:t>
            </w:r>
          </w:p>
        </w:tc>
        <w:tc>
          <w:tcPr>
            <w:tcW w:w="159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69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r w:rsidR="009F463E" w:rsidRPr="006D3D5F" w:rsidTr="006D3D5F">
        <w:trPr>
          <w:trHeight w:val="323"/>
        </w:trPr>
        <w:tc>
          <w:tcPr>
            <w:tcW w:w="2487" w:type="dxa"/>
          </w:tcPr>
          <w:p w:rsidR="009F463E" w:rsidRPr="006D3D5F" w:rsidRDefault="009F463E" w:rsidP="006D3D5F">
            <w:pPr>
              <w:widowControl w:val="0"/>
              <w:autoSpaceDE w:val="0"/>
              <w:autoSpaceDN w:val="0"/>
              <w:spacing w:after="0" w:line="304" w:lineRule="exact"/>
              <w:ind w:left="8" w:right="1"/>
              <w:jc w:val="center"/>
              <w:rPr>
                <w:rFonts w:ascii="Times New Roman" w:hAnsi="Times New Roman"/>
                <w:sz w:val="28"/>
                <w:szCs w:val="28"/>
                <w:lang w:eastAsia="en-US"/>
              </w:rPr>
            </w:pPr>
            <w:r w:rsidRPr="006D3D5F">
              <w:rPr>
                <w:rFonts w:ascii="Times New Roman" w:hAnsi="Times New Roman"/>
                <w:sz w:val="28"/>
                <w:szCs w:val="28"/>
                <w:lang w:eastAsia="en-US"/>
              </w:rPr>
              <w:t xml:space="preserve">Низкий </w:t>
            </w:r>
            <w:r w:rsidRPr="006D3D5F">
              <w:rPr>
                <w:rFonts w:ascii="Times New Roman" w:hAnsi="Times New Roman"/>
                <w:spacing w:val="-2"/>
                <w:sz w:val="28"/>
                <w:szCs w:val="28"/>
                <w:lang w:eastAsia="en-US"/>
              </w:rPr>
              <w:t>уровень</w:t>
            </w:r>
          </w:p>
        </w:tc>
        <w:tc>
          <w:tcPr>
            <w:tcW w:w="1592"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69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843"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1701"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c>
          <w:tcPr>
            <w:tcW w:w="2409" w:type="dxa"/>
          </w:tcPr>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pPr>
          </w:p>
        </w:tc>
      </w:tr>
    </w:tbl>
    <w:p w:rsidR="009F463E" w:rsidRPr="006D3D5F" w:rsidRDefault="009F463E" w:rsidP="006D3D5F">
      <w:pPr>
        <w:widowControl w:val="0"/>
        <w:autoSpaceDE w:val="0"/>
        <w:autoSpaceDN w:val="0"/>
        <w:spacing w:after="0" w:line="240" w:lineRule="auto"/>
        <w:rPr>
          <w:rFonts w:ascii="Times New Roman" w:hAnsi="Times New Roman"/>
          <w:sz w:val="28"/>
          <w:szCs w:val="28"/>
          <w:lang w:eastAsia="en-US"/>
        </w:rPr>
        <w:sectPr w:rsidR="009F463E" w:rsidRPr="006D3D5F">
          <w:pgSz w:w="16840" w:h="11910" w:orient="landscape"/>
          <w:pgMar w:top="780" w:right="420" w:bottom="280" w:left="880" w:header="720" w:footer="720" w:gutter="0"/>
          <w:cols w:space="720"/>
        </w:sectPr>
      </w:pPr>
    </w:p>
    <w:p w:rsidR="009F463E" w:rsidRPr="006D3D5F" w:rsidRDefault="009F463E" w:rsidP="006D3D5F">
      <w:pPr>
        <w:widowControl w:val="0"/>
        <w:autoSpaceDE w:val="0"/>
        <w:autoSpaceDN w:val="0"/>
        <w:spacing w:before="66" w:after="0" w:line="240" w:lineRule="auto"/>
        <w:ind w:left="242" w:right="701"/>
        <w:jc w:val="center"/>
        <w:rPr>
          <w:rFonts w:ascii="Times New Roman" w:hAnsi="Times New Roman"/>
          <w:b/>
          <w:sz w:val="28"/>
          <w:szCs w:val="28"/>
          <w:lang w:eastAsia="en-US"/>
        </w:rPr>
      </w:pPr>
      <w:r w:rsidRPr="006D3D5F">
        <w:rPr>
          <w:rFonts w:ascii="Times New Roman" w:hAnsi="Times New Roman"/>
          <w:b/>
          <w:sz w:val="28"/>
          <w:szCs w:val="28"/>
          <w:lang w:eastAsia="en-US"/>
        </w:rPr>
        <w:lastRenderedPageBreak/>
        <w:t xml:space="preserve">Календарный план воспитательной </w:t>
      </w:r>
      <w:r w:rsidRPr="006D3D5F">
        <w:rPr>
          <w:rFonts w:ascii="Times New Roman" w:hAnsi="Times New Roman"/>
          <w:b/>
          <w:spacing w:val="-2"/>
          <w:sz w:val="28"/>
          <w:szCs w:val="28"/>
          <w:lang w:eastAsia="en-US"/>
        </w:rPr>
        <w:t>работы</w:t>
      </w:r>
    </w:p>
    <w:p w:rsidR="009F463E" w:rsidRPr="006D3D5F" w:rsidRDefault="009F463E" w:rsidP="006D3D5F">
      <w:pPr>
        <w:widowControl w:val="0"/>
        <w:autoSpaceDE w:val="0"/>
        <w:autoSpaceDN w:val="0"/>
        <w:spacing w:after="0" w:line="240" w:lineRule="auto"/>
        <w:ind w:left="973"/>
        <w:rPr>
          <w:rFonts w:ascii="Times New Roman" w:hAnsi="Times New Roman"/>
          <w:i/>
          <w:sz w:val="28"/>
          <w:szCs w:val="28"/>
          <w:lang w:eastAsia="en-US"/>
        </w:r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5246"/>
        <w:gridCol w:w="1415"/>
        <w:gridCol w:w="4349"/>
        <w:gridCol w:w="3448"/>
      </w:tblGrid>
      <w:tr w:rsidR="009F463E" w:rsidRPr="006D3D5F" w:rsidTr="006D3D5F">
        <w:trPr>
          <w:trHeight w:val="2208"/>
        </w:trPr>
        <w:tc>
          <w:tcPr>
            <w:tcW w:w="816" w:type="dxa"/>
          </w:tcPr>
          <w:p w:rsidR="009F463E" w:rsidRPr="006D3D5F" w:rsidRDefault="009F463E" w:rsidP="006D3D5F">
            <w:pPr>
              <w:widowControl w:val="0"/>
              <w:autoSpaceDE w:val="0"/>
              <w:autoSpaceDN w:val="0"/>
              <w:spacing w:after="0" w:line="240" w:lineRule="auto"/>
              <w:ind w:left="235" w:right="219" w:firstLine="52"/>
              <w:rPr>
                <w:rFonts w:ascii="Times New Roman" w:hAnsi="Times New Roman"/>
                <w:b/>
                <w:sz w:val="28"/>
                <w:szCs w:val="28"/>
                <w:lang w:eastAsia="en-US"/>
              </w:rPr>
            </w:pPr>
            <w:r w:rsidRPr="006D3D5F">
              <w:rPr>
                <w:rFonts w:ascii="Times New Roman" w:hAnsi="Times New Roman"/>
                <w:b/>
                <w:spacing w:val="-10"/>
                <w:sz w:val="28"/>
                <w:szCs w:val="28"/>
                <w:lang w:eastAsia="en-US"/>
              </w:rPr>
              <w:t xml:space="preserve">№ </w:t>
            </w:r>
            <w:r w:rsidRPr="006D3D5F">
              <w:rPr>
                <w:rFonts w:ascii="Times New Roman" w:hAnsi="Times New Roman"/>
                <w:b/>
                <w:spacing w:val="-4"/>
                <w:sz w:val="28"/>
                <w:szCs w:val="28"/>
                <w:lang w:eastAsia="en-US"/>
              </w:rPr>
              <w:t>п/п</w:t>
            </w:r>
          </w:p>
        </w:tc>
        <w:tc>
          <w:tcPr>
            <w:tcW w:w="5246" w:type="dxa"/>
          </w:tcPr>
          <w:p w:rsidR="009F463E" w:rsidRPr="006D3D5F" w:rsidRDefault="009F463E" w:rsidP="006D3D5F">
            <w:pPr>
              <w:widowControl w:val="0"/>
              <w:autoSpaceDE w:val="0"/>
              <w:autoSpaceDN w:val="0"/>
              <w:spacing w:after="0" w:line="275" w:lineRule="exact"/>
              <w:ind w:left="833"/>
              <w:rPr>
                <w:rFonts w:ascii="Times New Roman" w:hAnsi="Times New Roman"/>
                <w:b/>
                <w:sz w:val="28"/>
                <w:szCs w:val="28"/>
                <w:lang w:eastAsia="en-US"/>
              </w:rPr>
            </w:pPr>
            <w:r w:rsidRPr="006D3D5F">
              <w:rPr>
                <w:rFonts w:ascii="Times New Roman" w:hAnsi="Times New Roman"/>
                <w:b/>
                <w:sz w:val="28"/>
                <w:szCs w:val="28"/>
                <w:lang w:eastAsia="en-US"/>
              </w:rPr>
              <w:t xml:space="preserve">Название события, </w:t>
            </w:r>
            <w:r w:rsidRPr="006D3D5F">
              <w:rPr>
                <w:rFonts w:ascii="Times New Roman" w:hAnsi="Times New Roman"/>
                <w:b/>
                <w:spacing w:val="-2"/>
                <w:sz w:val="28"/>
                <w:szCs w:val="28"/>
                <w:lang w:eastAsia="en-US"/>
              </w:rPr>
              <w:t>мероприятия</w:t>
            </w:r>
          </w:p>
        </w:tc>
        <w:tc>
          <w:tcPr>
            <w:tcW w:w="1415" w:type="dxa"/>
          </w:tcPr>
          <w:p w:rsidR="009F463E" w:rsidRPr="006D3D5F" w:rsidRDefault="009F463E" w:rsidP="006D3D5F">
            <w:pPr>
              <w:widowControl w:val="0"/>
              <w:autoSpaceDE w:val="0"/>
              <w:autoSpaceDN w:val="0"/>
              <w:spacing w:after="0" w:line="275" w:lineRule="exact"/>
              <w:ind w:left="356"/>
              <w:rPr>
                <w:rFonts w:ascii="Times New Roman" w:hAnsi="Times New Roman"/>
                <w:b/>
                <w:sz w:val="28"/>
                <w:szCs w:val="28"/>
                <w:lang w:eastAsia="en-US"/>
              </w:rPr>
            </w:pPr>
            <w:r w:rsidRPr="006D3D5F">
              <w:rPr>
                <w:rFonts w:ascii="Times New Roman" w:hAnsi="Times New Roman"/>
                <w:b/>
                <w:spacing w:val="-2"/>
                <w:sz w:val="28"/>
                <w:szCs w:val="28"/>
                <w:lang w:eastAsia="en-US"/>
              </w:rPr>
              <w:t>Сроки</w:t>
            </w:r>
          </w:p>
          <w:p w:rsidR="009F463E" w:rsidRPr="006D3D5F" w:rsidRDefault="009F463E" w:rsidP="006D3D5F">
            <w:pPr>
              <w:widowControl w:val="0"/>
              <w:autoSpaceDE w:val="0"/>
              <w:autoSpaceDN w:val="0"/>
              <w:spacing w:after="0" w:line="240" w:lineRule="auto"/>
              <w:ind w:left="327"/>
              <w:rPr>
                <w:rFonts w:ascii="Times New Roman" w:hAnsi="Times New Roman"/>
                <w:sz w:val="28"/>
                <w:szCs w:val="28"/>
                <w:lang w:eastAsia="en-US"/>
              </w:rPr>
            </w:pPr>
            <w:r w:rsidRPr="006D3D5F">
              <w:rPr>
                <w:rFonts w:ascii="Times New Roman" w:hAnsi="Times New Roman"/>
                <w:spacing w:val="-2"/>
                <w:sz w:val="28"/>
                <w:szCs w:val="28"/>
                <w:lang w:eastAsia="en-US"/>
              </w:rPr>
              <w:t>(месяц)</w:t>
            </w:r>
          </w:p>
        </w:tc>
        <w:tc>
          <w:tcPr>
            <w:tcW w:w="4349" w:type="dxa"/>
          </w:tcPr>
          <w:p w:rsidR="009F463E" w:rsidRPr="006D3D5F" w:rsidRDefault="009F463E" w:rsidP="006D3D5F">
            <w:pPr>
              <w:widowControl w:val="0"/>
              <w:autoSpaceDE w:val="0"/>
              <w:autoSpaceDN w:val="0"/>
              <w:spacing w:after="0" w:line="240" w:lineRule="auto"/>
              <w:ind w:left="499" w:right="183" w:firstLine="645"/>
              <w:rPr>
                <w:rFonts w:ascii="Times New Roman" w:hAnsi="Times New Roman"/>
                <w:b/>
                <w:sz w:val="28"/>
                <w:szCs w:val="28"/>
                <w:lang w:eastAsia="en-US"/>
              </w:rPr>
            </w:pPr>
            <w:r w:rsidRPr="006D3D5F">
              <w:rPr>
                <w:rFonts w:ascii="Times New Roman" w:hAnsi="Times New Roman"/>
                <w:b/>
                <w:sz w:val="28"/>
                <w:szCs w:val="28"/>
                <w:lang w:eastAsia="en-US"/>
              </w:rPr>
              <w:t xml:space="preserve">Форма проведения </w:t>
            </w:r>
          </w:p>
          <w:p w:rsidR="009F463E" w:rsidRPr="006D3D5F" w:rsidRDefault="009F463E" w:rsidP="006D3D5F">
            <w:pPr>
              <w:widowControl w:val="0"/>
              <w:autoSpaceDE w:val="0"/>
              <w:autoSpaceDN w:val="0"/>
              <w:spacing w:after="0" w:line="240" w:lineRule="auto"/>
              <w:ind w:left="37" w:right="19"/>
              <w:jc w:val="center"/>
              <w:rPr>
                <w:rFonts w:ascii="Times New Roman" w:hAnsi="Times New Roman"/>
                <w:sz w:val="28"/>
                <w:szCs w:val="28"/>
                <w:lang w:eastAsia="en-US"/>
              </w:rPr>
            </w:pPr>
            <w:r w:rsidRPr="006D3D5F">
              <w:rPr>
                <w:rFonts w:ascii="Times New Roman" w:hAnsi="Times New Roman"/>
                <w:sz w:val="28"/>
                <w:szCs w:val="28"/>
                <w:lang w:eastAsia="en-US"/>
              </w:rPr>
              <w:t>(праздник, экскурсия, концерт, соревнование, итоговый концерт, отчетный концерт,</w:t>
            </w:r>
          </w:p>
          <w:p w:rsidR="009F463E" w:rsidRPr="006D3D5F" w:rsidRDefault="009F463E" w:rsidP="006D3D5F">
            <w:pPr>
              <w:widowControl w:val="0"/>
              <w:autoSpaceDE w:val="0"/>
              <w:autoSpaceDN w:val="0"/>
              <w:spacing w:after="0" w:line="240" w:lineRule="auto"/>
              <w:ind w:left="185" w:firstLine="220"/>
              <w:rPr>
                <w:rFonts w:ascii="Times New Roman" w:hAnsi="Times New Roman"/>
                <w:sz w:val="28"/>
                <w:szCs w:val="28"/>
                <w:lang w:eastAsia="en-US"/>
              </w:rPr>
            </w:pPr>
            <w:r w:rsidRPr="006D3D5F">
              <w:rPr>
                <w:rFonts w:ascii="Times New Roman" w:hAnsi="Times New Roman"/>
                <w:sz w:val="28"/>
                <w:szCs w:val="28"/>
                <w:lang w:eastAsia="en-US"/>
              </w:rPr>
              <w:t>тематический вечер, мастер-класс, праздник на уровне города, фестиваль,</w:t>
            </w:r>
          </w:p>
          <w:p w:rsidR="009F463E" w:rsidRPr="006D3D5F" w:rsidRDefault="009F463E" w:rsidP="006D3D5F">
            <w:pPr>
              <w:widowControl w:val="0"/>
              <w:autoSpaceDE w:val="0"/>
              <w:autoSpaceDN w:val="0"/>
              <w:spacing w:after="0" w:line="257" w:lineRule="exact"/>
              <w:ind w:left="535"/>
              <w:rPr>
                <w:rFonts w:ascii="Times New Roman" w:hAnsi="Times New Roman"/>
                <w:sz w:val="28"/>
                <w:szCs w:val="28"/>
                <w:lang w:eastAsia="en-US"/>
              </w:rPr>
            </w:pPr>
            <w:r w:rsidRPr="006D3D5F">
              <w:rPr>
                <w:rFonts w:ascii="Times New Roman" w:hAnsi="Times New Roman"/>
                <w:sz w:val="28"/>
                <w:szCs w:val="28"/>
                <w:lang w:eastAsia="en-US"/>
              </w:rPr>
              <w:t xml:space="preserve">экоквест, игровое занятие и </w:t>
            </w:r>
            <w:r w:rsidRPr="006D3D5F">
              <w:rPr>
                <w:rFonts w:ascii="Times New Roman" w:hAnsi="Times New Roman"/>
                <w:spacing w:val="-4"/>
                <w:sz w:val="28"/>
                <w:szCs w:val="28"/>
                <w:lang w:eastAsia="en-US"/>
              </w:rPr>
              <w:t>др.)</w:t>
            </w:r>
          </w:p>
        </w:tc>
        <w:tc>
          <w:tcPr>
            <w:tcW w:w="3448" w:type="dxa"/>
          </w:tcPr>
          <w:p w:rsidR="009F463E" w:rsidRPr="006D3D5F" w:rsidRDefault="009F463E" w:rsidP="006D3D5F">
            <w:pPr>
              <w:widowControl w:val="0"/>
              <w:autoSpaceDE w:val="0"/>
              <w:autoSpaceDN w:val="0"/>
              <w:spacing w:after="0" w:line="240" w:lineRule="auto"/>
              <w:ind w:left="22" w:right="1"/>
              <w:jc w:val="center"/>
              <w:rPr>
                <w:rFonts w:ascii="Times New Roman" w:hAnsi="Times New Roman"/>
                <w:b/>
                <w:sz w:val="28"/>
                <w:szCs w:val="28"/>
                <w:lang w:eastAsia="en-US"/>
              </w:rPr>
            </w:pPr>
            <w:r w:rsidRPr="006D3D5F">
              <w:rPr>
                <w:rFonts w:ascii="Times New Roman" w:hAnsi="Times New Roman"/>
                <w:b/>
                <w:sz w:val="28"/>
                <w:szCs w:val="28"/>
                <w:lang w:eastAsia="en-US"/>
              </w:rPr>
              <w:t>Практический результат и информационный продукт, иллюстрирующий успешное достижение цели</w:t>
            </w:r>
          </w:p>
          <w:p w:rsidR="009F463E" w:rsidRPr="006D3D5F" w:rsidRDefault="009F463E" w:rsidP="006D3D5F">
            <w:pPr>
              <w:widowControl w:val="0"/>
              <w:autoSpaceDE w:val="0"/>
              <w:autoSpaceDN w:val="0"/>
              <w:spacing w:after="0" w:line="240" w:lineRule="auto"/>
              <w:ind w:left="22"/>
              <w:jc w:val="center"/>
              <w:rPr>
                <w:rFonts w:ascii="Times New Roman" w:hAnsi="Times New Roman"/>
                <w:b/>
                <w:sz w:val="28"/>
                <w:szCs w:val="28"/>
                <w:lang w:eastAsia="en-US"/>
              </w:rPr>
            </w:pPr>
            <w:r w:rsidRPr="006D3D5F">
              <w:rPr>
                <w:rFonts w:ascii="Times New Roman" w:hAnsi="Times New Roman"/>
                <w:b/>
                <w:spacing w:val="-2"/>
                <w:sz w:val="28"/>
                <w:szCs w:val="28"/>
                <w:lang w:eastAsia="en-US"/>
              </w:rPr>
              <w:t>события/мероприятия</w:t>
            </w:r>
          </w:p>
        </w:tc>
      </w:tr>
      <w:tr w:rsidR="009F463E" w:rsidRPr="006D3D5F" w:rsidTr="006D3D5F">
        <w:trPr>
          <w:trHeight w:val="827"/>
        </w:trPr>
        <w:tc>
          <w:tcPr>
            <w:tcW w:w="816" w:type="dxa"/>
          </w:tcPr>
          <w:p w:rsidR="009F463E" w:rsidRPr="006D3D5F" w:rsidRDefault="009F463E" w:rsidP="006D3D5F">
            <w:pPr>
              <w:widowControl w:val="0"/>
              <w:autoSpaceDE w:val="0"/>
              <w:autoSpaceDN w:val="0"/>
              <w:spacing w:after="0" w:line="275" w:lineRule="exact"/>
              <w:ind w:left="9"/>
              <w:jc w:val="center"/>
              <w:rPr>
                <w:rFonts w:ascii="Times New Roman" w:hAnsi="Times New Roman"/>
                <w:sz w:val="28"/>
                <w:szCs w:val="28"/>
                <w:lang w:eastAsia="en-US"/>
              </w:rPr>
            </w:pPr>
            <w:r w:rsidRPr="006D3D5F">
              <w:rPr>
                <w:rFonts w:ascii="Times New Roman" w:hAnsi="Times New Roman"/>
                <w:spacing w:val="-10"/>
                <w:sz w:val="28"/>
                <w:szCs w:val="28"/>
                <w:lang w:eastAsia="en-US"/>
              </w:rPr>
              <w:t>1</w:t>
            </w:r>
          </w:p>
        </w:tc>
        <w:tc>
          <w:tcPr>
            <w:tcW w:w="5246" w:type="dxa"/>
          </w:tcPr>
          <w:p w:rsidR="009F463E" w:rsidRPr="006D3D5F" w:rsidRDefault="009F463E" w:rsidP="006D3D5F">
            <w:pPr>
              <w:widowControl w:val="0"/>
              <w:autoSpaceDE w:val="0"/>
              <w:autoSpaceDN w:val="0"/>
              <w:spacing w:after="0" w:line="257" w:lineRule="exact"/>
              <w:ind w:left="110"/>
              <w:rPr>
                <w:rFonts w:ascii="Times New Roman" w:hAnsi="Times New Roman"/>
                <w:sz w:val="28"/>
                <w:szCs w:val="28"/>
                <w:lang w:eastAsia="en-US"/>
              </w:rPr>
            </w:pPr>
            <w:r>
              <w:rPr>
                <w:rFonts w:ascii="Times New Roman" w:hAnsi="Times New Roman"/>
                <w:sz w:val="28"/>
                <w:szCs w:val="28"/>
                <w:lang w:eastAsia="en-US"/>
              </w:rPr>
              <w:t>День матери, подготовка праздничного музыкального номера</w:t>
            </w:r>
          </w:p>
        </w:tc>
        <w:tc>
          <w:tcPr>
            <w:tcW w:w="1415" w:type="dxa"/>
          </w:tcPr>
          <w:p w:rsidR="009F463E" w:rsidRPr="006D3D5F" w:rsidRDefault="009F463E" w:rsidP="006D3D5F">
            <w:pPr>
              <w:widowControl w:val="0"/>
              <w:autoSpaceDE w:val="0"/>
              <w:autoSpaceDN w:val="0"/>
              <w:spacing w:after="0" w:line="275" w:lineRule="exact"/>
              <w:ind w:left="14"/>
              <w:jc w:val="center"/>
              <w:rPr>
                <w:rFonts w:ascii="Times New Roman" w:hAnsi="Times New Roman"/>
                <w:sz w:val="28"/>
                <w:szCs w:val="28"/>
                <w:lang w:eastAsia="en-US"/>
              </w:rPr>
            </w:pPr>
            <w:r>
              <w:rPr>
                <w:rFonts w:ascii="Times New Roman" w:hAnsi="Times New Roman"/>
                <w:spacing w:val="-2"/>
                <w:sz w:val="28"/>
                <w:szCs w:val="28"/>
                <w:lang w:eastAsia="en-US"/>
              </w:rPr>
              <w:t>ноябрь</w:t>
            </w:r>
          </w:p>
        </w:tc>
        <w:tc>
          <w:tcPr>
            <w:tcW w:w="4349" w:type="dxa"/>
          </w:tcPr>
          <w:p w:rsidR="009F463E" w:rsidRDefault="009F463E" w:rsidP="00391640">
            <w:pPr>
              <w:widowControl w:val="0"/>
              <w:autoSpaceDE w:val="0"/>
              <w:autoSpaceDN w:val="0"/>
              <w:spacing w:after="0" w:line="240" w:lineRule="auto"/>
              <w:ind w:left="1517" w:right="183" w:hanging="843"/>
              <w:jc w:val="center"/>
              <w:rPr>
                <w:rFonts w:ascii="Times New Roman" w:hAnsi="Times New Roman"/>
                <w:sz w:val="28"/>
                <w:szCs w:val="28"/>
                <w:lang w:eastAsia="en-US"/>
              </w:rPr>
            </w:pPr>
            <w:r>
              <w:rPr>
                <w:rFonts w:ascii="Times New Roman" w:hAnsi="Times New Roman"/>
                <w:sz w:val="28"/>
                <w:szCs w:val="28"/>
                <w:lang w:eastAsia="en-US"/>
              </w:rPr>
              <w:t>Тематический вечер,</w:t>
            </w:r>
          </w:p>
          <w:p w:rsidR="009F463E" w:rsidRPr="006D3D5F" w:rsidRDefault="009F463E" w:rsidP="00391640">
            <w:pPr>
              <w:widowControl w:val="0"/>
              <w:autoSpaceDE w:val="0"/>
              <w:autoSpaceDN w:val="0"/>
              <w:spacing w:after="0" w:line="240" w:lineRule="auto"/>
              <w:ind w:left="1517" w:right="183" w:hanging="843"/>
              <w:jc w:val="center"/>
              <w:rPr>
                <w:rFonts w:ascii="Times New Roman" w:hAnsi="Times New Roman"/>
                <w:sz w:val="28"/>
                <w:szCs w:val="28"/>
                <w:lang w:eastAsia="en-US"/>
              </w:rPr>
            </w:pPr>
            <w:r>
              <w:rPr>
                <w:rFonts w:ascii="Times New Roman" w:hAnsi="Times New Roman"/>
                <w:sz w:val="28"/>
                <w:szCs w:val="28"/>
                <w:lang w:eastAsia="en-US"/>
              </w:rPr>
              <w:t>Участие в концерте Шалакушского Дома культуры</w:t>
            </w:r>
          </w:p>
        </w:tc>
        <w:tc>
          <w:tcPr>
            <w:tcW w:w="3448" w:type="dxa"/>
          </w:tcPr>
          <w:p w:rsidR="009F463E" w:rsidRPr="006D3D5F" w:rsidRDefault="009F463E" w:rsidP="006D3D5F">
            <w:pPr>
              <w:widowControl w:val="0"/>
              <w:autoSpaceDE w:val="0"/>
              <w:autoSpaceDN w:val="0"/>
              <w:spacing w:after="0" w:line="240" w:lineRule="auto"/>
              <w:ind w:left="677" w:hanging="272"/>
              <w:rPr>
                <w:rFonts w:ascii="Times New Roman" w:hAnsi="Times New Roman"/>
                <w:sz w:val="28"/>
                <w:szCs w:val="28"/>
                <w:lang w:eastAsia="en-US"/>
              </w:rPr>
            </w:pPr>
            <w:r w:rsidRPr="006D3D5F">
              <w:rPr>
                <w:rFonts w:ascii="Times New Roman" w:hAnsi="Times New Roman"/>
                <w:sz w:val="28"/>
                <w:szCs w:val="28"/>
                <w:lang w:eastAsia="en-US"/>
              </w:rPr>
              <w:t>Фото и видеоматериалы с выступлением детей</w:t>
            </w:r>
          </w:p>
        </w:tc>
      </w:tr>
      <w:tr w:rsidR="009F463E" w:rsidRPr="006D3D5F" w:rsidTr="006D3D5F">
        <w:trPr>
          <w:trHeight w:val="827"/>
        </w:trPr>
        <w:tc>
          <w:tcPr>
            <w:tcW w:w="816" w:type="dxa"/>
          </w:tcPr>
          <w:p w:rsidR="009F463E" w:rsidRPr="006D3D5F" w:rsidRDefault="009F463E" w:rsidP="006D3D5F">
            <w:pPr>
              <w:widowControl w:val="0"/>
              <w:autoSpaceDE w:val="0"/>
              <w:autoSpaceDN w:val="0"/>
              <w:spacing w:before="1" w:after="0" w:line="240" w:lineRule="auto"/>
              <w:ind w:left="9"/>
              <w:jc w:val="center"/>
              <w:rPr>
                <w:rFonts w:ascii="Times New Roman" w:hAnsi="Times New Roman"/>
                <w:sz w:val="28"/>
                <w:szCs w:val="28"/>
                <w:lang w:eastAsia="en-US"/>
              </w:rPr>
            </w:pPr>
            <w:r w:rsidRPr="006D3D5F">
              <w:rPr>
                <w:rFonts w:ascii="Times New Roman" w:hAnsi="Times New Roman"/>
                <w:spacing w:val="-10"/>
                <w:sz w:val="28"/>
                <w:szCs w:val="28"/>
                <w:lang w:eastAsia="en-US"/>
              </w:rPr>
              <w:t>2</w:t>
            </w:r>
          </w:p>
        </w:tc>
        <w:tc>
          <w:tcPr>
            <w:tcW w:w="5246" w:type="dxa"/>
          </w:tcPr>
          <w:p w:rsidR="009F463E" w:rsidRPr="006D3D5F" w:rsidRDefault="009F463E" w:rsidP="006D3D5F">
            <w:pPr>
              <w:widowControl w:val="0"/>
              <w:autoSpaceDE w:val="0"/>
              <w:autoSpaceDN w:val="0"/>
              <w:spacing w:before="1" w:after="0" w:line="240" w:lineRule="auto"/>
              <w:ind w:left="110"/>
              <w:rPr>
                <w:rFonts w:ascii="Times New Roman" w:hAnsi="Times New Roman"/>
                <w:sz w:val="28"/>
                <w:szCs w:val="28"/>
                <w:lang w:eastAsia="en-US"/>
              </w:rPr>
            </w:pPr>
            <w:r>
              <w:rPr>
                <w:rFonts w:ascii="Times New Roman" w:hAnsi="Times New Roman"/>
                <w:sz w:val="28"/>
                <w:szCs w:val="28"/>
                <w:lang w:eastAsia="en-US"/>
              </w:rPr>
              <w:t>Литературно – музыкальная гостиная по творчеству А.Н. Островского</w:t>
            </w:r>
          </w:p>
        </w:tc>
        <w:tc>
          <w:tcPr>
            <w:tcW w:w="1415" w:type="dxa"/>
          </w:tcPr>
          <w:p w:rsidR="009F463E" w:rsidRPr="006D3D5F" w:rsidRDefault="009F463E" w:rsidP="006D3D5F">
            <w:pPr>
              <w:widowControl w:val="0"/>
              <w:autoSpaceDE w:val="0"/>
              <w:autoSpaceDN w:val="0"/>
              <w:spacing w:before="1" w:after="0" w:line="240" w:lineRule="auto"/>
              <w:ind w:left="14" w:right="5"/>
              <w:jc w:val="center"/>
              <w:rPr>
                <w:rFonts w:ascii="Times New Roman" w:hAnsi="Times New Roman"/>
                <w:sz w:val="28"/>
                <w:szCs w:val="28"/>
                <w:lang w:eastAsia="en-US"/>
              </w:rPr>
            </w:pPr>
            <w:r w:rsidRPr="006D3D5F">
              <w:rPr>
                <w:rFonts w:ascii="Times New Roman" w:hAnsi="Times New Roman"/>
                <w:spacing w:val="-2"/>
                <w:sz w:val="28"/>
                <w:szCs w:val="28"/>
                <w:lang w:eastAsia="en-US"/>
              </w:rPr>
              <w:t>декабрь</w:t>
            </w:r>
          </w:p>
        </w:tc>
        <w:tc>
          <w:tcPr>
            <w:tcW w:w="4349" w:type="dxa"/>
          </w:tcPr>
          <w:p w:rsidR="009F463E" w:rsidRPr="006D3D5F" w:rsidRDefault="009F463E" w:rsidP="006D3D5F">
            <w:pPr>
              <w:widowControl w:val="0"/>
              <w:autoSpaceDE w:val="0"/>
              <w:autoSpaceDN w:val="0"/>
              <w:spacing w:before="1" w:after="0" w:line="240" w:lineRule="auto"/>
              <w:ind w:left="39" w:right="19"/>
              <w:jc w:val="center"/>
              <w:rPr>
                <w:rFonts w:ascii="Times New Roman" w:hAnsi="Times New Roman"/>
                <w:sz w:val="28"/>
                <w:szCs w:val="28"/>
                <w:lang w:eastAsia="en-US"/>
              </w:rPr>
            </w:pPr>
            <w:r>
              <w:rPr>
                <w:rFonts w:ascii="Times New Roman" w:hAnsi="Times New Roman"/>
                <w:sz w:val="28"/>
                <w:szCs w:val="28"/>
                <w:lang w:eastAsia="en-US"/>
              </w:rPr>
              <w:t>Литературно – музыкальная гостиная</w:t>
            </w:r>
          </w:p>
        </w:tc>
        <w:tc>
          <w:tcPr>
            <w:tcW w:w="3448" w:type="dxa"/>
          </w:tcPr>
          <w:p w:rsidR="009F463E" w:rsidRPr="006D3D5F" w:rsidRDefault="009F463E" w:rsidP="006D3D5F">
            <w:pPr>
              <w:widowControl w:val="0"/>
              <w:autoSpaceDE w:val="0"/>
              <w:autoSpaceDN w:val="0"/>
              <w:spacing w:before="1" w:after="0" w:line="240" w:lineRule="auto"/>
              <w:ind w:left="22"/>
              <w:jc w:val="center"/>
              <w:rPr>
                <w:rFonts w:ascii="Times New Roman" w:hAnsi="Times New Roman"/>
                <w:sz w:val="28"/>
                <w:szCs w:val="28"/>
                <w:lang w:eastAsia="en-US"/>
              </w:rPr>
            </w:pPr>
            <w:r w:rsidRPr="006D3D5F">
              <w:rPr>
                <w:rFonts w:ascii="Times New Roman" w:hAnsi="Times New Roman"/>
                <w:sz w:val="28"/>
                <w:szCs w:val="28"/>
                <w:lang w:eastAsia="en-US"/>
              </w:rPr>
              <w:t>Фото и видеоматериалы, информация на сайте</w:t>
            </w:r>
          </w:p>
          <w:p w:rsidR="009F463E" w:rsidRPr="006D3D5F" w:rsidRDefault="009F463E" w:rsidP="006D3D5F">
            <w:pPr>
              <w:widowControl w:val="0"/>
              <w:autoSpaceDE w:val="0"/>
              <w:autoSpaceDN w:val="0"/>
              <w:spacing w:after="0" w:line="254" w:lineRule="exact"/>
              <w:ind w:left="22" w:right="4"/>
              <w:jc w:val="center"/>
              <w:rPr>
                <w:rFonts w:ascii="Times New Roman" w:hAnsi="Times New Roman"/>
                <w:sz w:val="28"/>
                <w:szCs w:val="28"/>
                <w:lang w:eastAsia="en-US"/>
              </w:rPr>
            </w:pPr>
            <w:r w:rsidRPr="006D3D5F">
              <w:rPr>
                <w:rFonts w:ascii="Times New Roman" w:hAnsi="Times New Roman"/>
                <w:spacing w:val="-2"/>
                <w:sz w:val="28"/>
                <w:szCs w:val="28"/>
                <w:lang w:eastAsia="en-US"/>
              </w:rPr>
              <w:t>учреждения</w:t>
            </w:r>
          </w:p>
        </w:tc>
      </w:tr>
      <w:tr w:rsidR="009F463E" w:rsidRPr="006D3D5F" w:rsidTr="006D3D5F">
        <w:trPr>
          <w:trHeight w:val="830"/>
        </w:trPr>
        <w:tc>
          <w:tcPr>
            <w:tcW w:w="816" w:type="dxa"/>
          </w:tcPr>
          <w:p w:rsidR="009F463E" w:rsidRPr="006D3D5F" w:rsidRDefault="009F463E" w:rsidP="006D3D5F">
            <w:pPr>
              <w:widowControl w:val="0"/>
              <w:autoSpaceDE w:val="0"/>
              <w:autoSpaceDN w:val="0"/>
              <w:spacing w:before="1" w:after="0" w:line="240" w:lineRule="auto"/>
              <w:ind w:left="9"/>
              <w:jc w:val="center"/>
              <w:rPr>
                <w:rFonts w:ascii="Times New Roman" w:hAnsi="Times New Roman"/>
                <w:sz w:val="28"/>
                <w:szCs w:val="28"/>
                <w:lang w:eastAsia="en-US"/>
              </w:rPr>
            </w:pPr>
            <w:r w:rsidRPr="006D3D5F">
              <w:rPr>
                <w:rFonts w:ascii="Times New Roman" w:hAnsi="Times New Roman"/>
                <w:spacing w:val="-10"/>
                <w:sz w:val="28"/>
                <w:szCs w:val="28"/>
                <w:lang w:eastAsia="en-US"/>
              </w:rPr>
              <w:t>3</w:t>
            </w:r>
          </w:p>
        </w:tc>
        <w:tc>
          <w:tcPr>
            <w:tcW w:w="5246" w:type="dxa"/>
          </w:tcPr>
          <w:p w:rsidR="009F463E" w:rsidRPr="006D3D5F" w:rsidRDefault="009F463E" w:rsidP="006D3D5F">
            <w:pPr>
              <w:widowControl w:val="0"/>
              <w:autoSpaceDE w:val="0"/>
              <w:autoSpaceDN w:val="0"/>
              <w:spacing w:after="0" w:line="270" w:lineRule="atLeast"/>
              <w:ind w:left="110"/>
              <w:rPr>
                <w:rFonts w:ascii="Times New Roman" w:hAnsi="Times New Roman"/>
                <w:sz w:val="28"/>
                <w:szCs w:val="28"/>
                <w:lang w:eastAsia="en-US"/>
              </w:rPr>
            </w:pPr>
            <w:r w:rsidRPr="006D3D5F">
              <w:rPr>
                <w:rFonts w:ascii="Times New Roman" w:hAnsi="Times New Roman"/>
                <w:sz w:val="28"/>
                <w:szCs w:val="28"/>
                <w:lang w:eastAsia="en-US"/>
              </w:rPr>
              <w:t>Новогодняя сказка</w:t>
            </w:r>
            <w:r>
              <w:rPr>
                <w:rFonts w:ascii="Times New Roman" w:hAnsi="Times New Roman"/>
                <w:sz w:val="28"/>
                <w:szCs w:val="28"/>
                <w:lang w:eastAsia="en-US"/>
              </w:rPr>
              <w:t>, подготовка праздничного музыкального номера</w:t>
            </w:r>
          </w:p>
        </w:tc>
        <w:tc>
          <w:tcPr>
            <w:tcW w:w="1415" w:type="dxa"/>
          </w:tcPr>
          <w:p w:rsidR="009F463E" w:rsidRPr="006D3D5F" w:rsidRDefault="009F463E" w:rsidP="006D3D5F">
            <w:pPr>
              <w:widowControl w:val="0"/>
              <w:autoSpaceDE w:val="0"/>
              <w:autoSpaceDN w:val="0"/>
              <w:spacing w:before="1" w:after="0" w:line="240" w:lineRule="auto"/>
              <w:ind w:left="14" w:right="5"/>
              <w:jc w:val="center"/>
              <w:rPr>
                <w:rFonts w:ascii="Times New Roman" w:hAnsi="Times New Roman"/>
                <w:sz w:val="28"/>
                <w:szCs w:val="28"/>
                <w:lang w:eastAsia="en-US"/>
              </w:rPr>
            </w:pPr>
            <w:r w:rsidRPr="006D3D5F">
              <w:rPr>
                <w:rFonts w:ascii="Times New Roman" w:hAnsi="Times New Roman"/>
                <w:spacing w:val="-2"/>
                <w:sz w:val="28"/>
                <w:szCs w:val="28"/>
                <w:lang w:eastAsia="en-US"/>
              </w:rPr>
              <w:t>декабрь</w:t>
            </w:r>
          </w:p>
        </w:tc>
        <w:tc>
          <w:tcPr>
            <w:tcW w:w="4349" w:type="dxa"/>
          </w:tcPr>
          <w:p w:rsidR="009F463E" w:rsidRPr="006D3D5F" w:rsidRDefault="009F463E" w:rsidP="006D3D5F">
            <w:pPr>
              <w:widowControl w:val="0"/>
              <w:autoSpaceDE w:val="0"/>
              <w:autoSpaceDN w:val="0"/>
              <w:spacing w:before="1" w:after="0" w:line="240" w:lineRule="auto"/>
              <w:ind w:left="37" w:right="20"/>
              <w:jc w:val="center"/>
              <w:rPr>
                <w:rFonts w:ascii="Times New Roman" w:hAnsi="Times New Roman"/>
                <w:sz w:val="28"/>
                <w:szCs w:val="28"/>
                <w:lang w:eastAsia="en-US"/>
              </w:rPr>
            </w:pPr>
            <w:r w:rsidRPr="006D3D5F">
              <w:rPr>
                <w:rFonts w:ascii="Times New Roman" w:hAnsi="Times New Roman"/>
                <w:spacing w:val="-2"/>
                <w:sz w:val="28"/>
                <w:szCs w:val="28"/>
                <w:lang w:eastAsia="en-US"/>
              </w:rPr>
              <w:t>Концертный музыкальный номер</w:t>
            </w:r>
          </w:p>
        </w:tc>
        <w:tc>
          <w:tcPr>
            <w:tcW w:w="3448" w:type="dxa"/>
          </w:tcPr>
          <w:p w:rsidR="009F463E" w:rsidRPr="006D3D5F" w:rsidRDefault="009F463E" w:rsidP="006D3D5F">
            <w:pPr>
              <w:widowControl w:val="0"/>
              <w:autoSpaceDE w:val="0"/>
              <w:autoSpaceDN w:val="0"/>
              <w:spacing w:before="1" w:after="0" w:line="240" w:lineRule="auto"/>
              <w:ind w:left="22" w:right="1"/>
              <w:jc w:val="center"/>
              <w:rPr>
                <w:rFonts w:ascii="Times New Roman" w:hAnsi="Times New Roman"/>
                <w:sz w:val="28"/>
                <w:szCs w:val="28"/>
                <w:lang w:eastAsia="en-US"/>
              </w:rPr>
            </w:pPr>
            <w:r w:rsidRPr="006D3D5F">
              <w:rPr>
                <w:rFonts w:ascii="Times New Roman" w:hAnsi="Times New Roman"/>
                <w:sz w:val="28"/>
                <w:szCs w:val="28"/>
                <w:lang w:eastAsia="en-US"/>
              </w:rPr>
              <w:t>Фото и видеоматериалы, информация на сайте</w:t>
            </w:r>
          </w:p>
          <w:p w:rsidR="009F463E" w:rsidRPr="006D3D5F" w:rsidRDefault="009F463E" w:rsidP="006D3D5F">
            <w:pPr>
              <w:widowControl w:val="0"/>
              <w:autoSpaceDE w:val="0"/>
              <w:autoSpaceDN w:val="0"/>
              <w:spacing w:before="1" w:after="0" w:line="257" w:lineRule="exact"/>
              <w:ind w:left="22" w:right="4"/>
              <w:jc w:val="center"/>
              <w:rPr>
                <w:rFonts w:ascii="Times New Roman" w:hAnsi="Times New Roman"/>
                <w:sz w:val="28"/>
                <w:szCs w:val="28"/>
                <w:lang w:eastAsia="en-US"/>
              </w:rPr>
            </w:pPr>
            <w:r w:rsidRPr="006D3D5F">
              <w:rPr>
                <w:rFonts w:ascii="Times New Roman" w:hAnsi="Times New Roman"/>
                <w:spacing w:val="-2"/>
                <w:sz w:val="28"/>
                <w:szCs w:val="28"/>
                <w:lang w:eastAsia="en-US"/>
              </w:rPr>
              <w:t>учреждения</w:t>
            </w:r>
          </w:p>
        </w:tc>
      </w:tr>
      <w:tr w:rsidR="009F463E" w:rsidRPr="006D3D5F" w:rsidTr="006D3D5F">
        <w:trPr>
          <w:trHeight w:val="275"/>
        </w:trPr>
        <w:tc>
          <w:tcPr>
            <w:tcW w:w="816" w:type="dxa"/>
          </w:tcPr>
          <w:p w:rsidR="009F463E" w:rsidRPr="006D3D5F" w:rsidRDefault="009F463E" w:rsidP="006D3D5F">
            <w:pPr>
              <w:widowControl w:val="0"/>
              <w:autoSpaceDE w:val="0"/>
              <w:autoSpaceDN w:val="0"/>
              <w:spacing w:after="0" w:line="256" w:lineRule="exact"/>
              <w:ind w:left="9"/>
              <w:jc w:val="center"/>
              <w:rPr>
                <w:rFonts w:ascii="Times New Roman" w:hAnsi="Times New Roman"/>
                <w:sz w:val="28"/>
                <w:szCs w:val="28"/>
                <w:lang w:eastAsia="en-US"/>
              </w:rPr>
            </w:pPr>
            <w:r w:rsidRPr="006D3D5F">
              <w:rPr>
                <w:rFonts w:ascii="Times New Roman" w:hAnsi="Times New Roman"/>
                <w:spacing w:val="-10"/>
                <w:sz w:val="28"/>
                <w:szCs w:val="28"/>
                <w:lang w:eastAsia="en-US"/>
              </w:rPr>
              <w:t>4</w:t>
            </w:r>
          </w:p>
        </w:tc>
        <w:tc>
          <w:tcPr>
            <w:tcW w:w="5246" w:type="dxa"/>
          </w:tcPr>
          <w:p w:rsidR="009F463E" w:rsidRPr="00391640" w:rsidRDefault="009F463E" w:rsidP="006D3D5F">
            <w:pPr>
              <w:widowControl w:val="0"/>
              <w:autoSpaceDE w:val="0"/>
              <w:autoSpaceDN w:val="0"/>
              <w:spacing w:after="0" w:line="256" w:lineRule="exact"/>
              <w:ind w:left="110"/>
              <w:rPr>
                <w:rFonts w:ascii="Times New Roman" w:hAnsi="Times New Roman"/>
                <w:sz w:val="28"/>
                <w:szCs w:val="28"/>
                <w:lang w:eastAsia="en-US"/>
              </w:rPr>
            </w:pPr>
            <w:r w:rsidRPr="00391640">
              <w:rPr>
                <w:rFonts w:ascii="Times New Roman" w:hAnsi="Times New Roman"/>
                <w:color w:val="000000"/>
                <w:sz w:val="28"/>
                <w:szCs w:val="28"/>
                <w:lang w:eastAsia="en-US"/>
              </w:rPr>
              <w:t>Иммерсивный вечер историй «Они живы пока о них помнят»</w:t>
            </w:r>
            <w:r>
              <w:rPr>
                <w:rFonts w:ascii="Times New Roman" w:hAnsi="Times New Roman"/>
                <w:color w:val="000000"/>
                <w:sz w:val="28"/>
                <w:szCs w:val="28"/>
                <w:lang w:eastAsia="en-US"/>
              </w:rPr>
              <w:t xml:space="preserve"> (театральные постановки)</w:t>
            </w:r>
          </w:p>
        </w:tc>
        <w:tc>
          <w:tcPr>
            <w:tcW w:w="1415" w:type="dxa"/>
          </w:tcPr>
          <w:p w:rsidR="009F463E" w:rsidRPr="006D3D5F" w:rsidRDefault="009F463E" w:rsidP="006D3D5F">
            <w:pPr>
              <w:widowControl w:val="0"/>
              <w:autoSpaceDE w:val="0"/>
              <w:autoSpaceDN w:val="0"/>
              <w:spacing w:after="0" w:line="256" w:lineRule="exact"/>
              <w:ind w:left="14" w:right="3"/>
              <w:jc w:val="center"/>
              <w:rPr>
                <w:rFonts w:ascii="Times New Roman" w:hAnsi="Times New Roman"/>
                <w:sz w:val="28"/>
                <w:szCs w:val="28"/>
                <w:lang w:eastAsia="en-US"/>
              </w:rPr>
            </w:pPr>
            <w:r>
              <w:rPr>
                <w:rFonts w:ascii="Times New Roman" w:hAnsi="Times New Roman"/>
                <w:spacing w:val="-2"/>
                <w:sz w:val="28"/>
                <w:szCs w:val="28"/>
                <w:lang w:eastAsia="en-US"/>
              </w:rPr>
              <w:t>апрель</w:t>
            </w:r>
          </w:p>
        </w:tc>
        <w:tc>
          <w:tcPr>
            <w:tcW w:w="4349" w:type="dxa"/>
          </w:tcPr>
          <w:p w:rsidR="009F463E" w:rsidRPr="006D3D5F" w:rsidRDefault="009F463E" w:rsidP="006D3D5F">
            <w:pPr>
              <w:widowControl w:val="0"/>
              <w:autoSpaceDE w:val="0"/>
              <w:autoSpaceDN w:val="0"/>
              <w:spacing w:after="0" w:line="256" w:lineRule="exact"/>
              <w:ind w:left="37" w:right="19"/>
              <w:jc w:val="center"/>
              <w:rPr>
                <w:rFonts w:ascii="Times New Roman" w:hAnsi="Times New Roman"/>
                <w:sz w:val="28"/>
                <w:szCs w:val="28"/>
                <w:lang w:eastAsia="en-US"/>
              </w:rPr>
            </w:pPr>
            <w:r>
              <w:rPr>
                <w:rFonts w:ascii="Times New Roman" w:hAnsi="Times New Roman"/>
                <w:sz w:val="28"/>
                <w:szCs w:val="28"/>
                <w:lang w:eastAsia="en-US"/>
              </w:rPr>
              <w:t>Театральная постановка</w:t>
            </w:r>
          </w:p>
        </w:tc>
        <w:tc>
          <w:tcPr>
            <w:tcW w:w="3448" w:type="dxa"/>
          </w:tcPr>
          <w:p w:rsidR="009F463E" w:rsidRPr="006D3D5F" w:rsidRDefault="009F463E" w:rsidP="00391640">
            <w:pPr>
              <w:widowControl w:val="0"/>
              <w:autoSpaceDE w:val="0"/>
              <w:autoSpaceDN w:val="0"/>
              <w:spacing w:before="1" w:after="0" w:line="240" w:lineRule="auto"/>
              <w:ind w:left="22"/>
              <w:jc w:val="center"/>
              <w:rPr>
                <w:rFonts w:ascii="Times New Roman" w:hAnsi="Times New Roman"/>
                <w:sz w:val="28"/>
                <w:szCs w:val="28"/>
                <w:lang w:eastAsia="en-US"/>
              </w:rPr>
            </w:pPr>
            <w:r w:rsidRPr="006D3D5F">
              <w:rPr>
                <w:rFonts w:ascii="Times New Roman" w:hAnsi="Times New Roman"/>
                <w:sz w:val="28"/>
                <w:szCs w:val="28"/>
                <w:lang w:eastAsia="en-US"/>
              </w:rPr>
              <w:t>Фото и видеоматериалы, информация на сайте</w:t>
            </w:r>
          </w:p>
          <w:p w:rsidR="009F463E" w:rsidRPr="006D3D5F" w:rsidRDefault="009F463E" w:rsidP="00391640">
            <w:pPr>
              <w:widowControl w:val="0"/>
              <w:autoSpaceDE w:val="0"/>
              <w:autoSpaceDN w:val="0"/>
              <w:spacing w:after="0" w:line="256" w:lineRule="exact"/>
              <w:ind w:left="490"/>
              <w:rPr>
                <w:rFonts w:ascii="Times New Roman" w:hAnsi="Times New Roman"/>
                <w:sz w:val="28"/>
                <w:szCs w:val="28"/>
                <w:lang w:eastAsia="en-US"/>
              </w:rPr>
            </w:pPr>
            <w:r w:rsidRPr="006D3D5F">
              <w:rPr>
                <w:rFonts w:ascii="Times New Roman" w:hAnsi="Times New Roman"/>
                <w:spacing w:val="-2"/>
                <w:sz w:val="28"/>
                <w:szCs w:val="28"/>
                <w:lang w:eastAsia="en-US"/>
              </w:rPr>
              <w:t>учреждения</w:t>
            </w:r>
          </w:p>
        </w:tc>
      </w:tr>
      <w:tr w:rsidR="009F463E" w:rsidRPr="006D3D5F" w:rsidTr="006D3D5F">
        <w:trPr>
          <w:trHeight w:val="275"/>
        </w:trPr>
        <w:tc>
          <w:tcPr>
            <w:tcW w:w="816" w:type="dxa"/>
          </w:tcPr>
          <w:p w:rsidR="009F463E" w:rsidRPr="006D3D5F" w:rsidRDefault="009F463E" w:rsidP="006D3D5F">
            <w:pPr>
              <w:widowControl w:val="0"/>
              <w:autoSpaceDE w:val="0"/>
              <w:autoSpaceDN w:val="0"/>
              <w:spacing w:after="0" w:line="256" w:lineRule="exact"/>
              <w:ind w:left="9"/>
              <w:jc w:val="center"/>
              <w:rPr>
                <w:rFonts w:ascii="Times New Roman" w:hAnsi="Times New Roman"/>
                <w:sz w:val="28"/>
                <w:szCs w:val="28"/>
                <w:lang w:eastAsia="en-US"/>
              </w:rPr>
            </w:pPr>
            <w:r w:rsidRPr="006D3D5F">
              <w:rPr>
                <w:rFonts w:ascii="Times New Roman" w:hAnsi="Times New Roman"/>
                <w:sz w:val="28"/>
                <w:szCs w:val="28"/>
                <w:lang w:eastAsia="en-US"/>
              </w:rPr>
              <w:t>5</w:t>
            </w:r>
          </w:p>
        </w:tc>
        <w:tc>
          <w:tcPr>
            <w:tcW w:w="5246" w:type="dxa"/>
          </w:tcPr>
          <w:p w:rsidR="009F463E" w:rsidRPr="006D3D5F" w:rsidRDefault="009F463E" w:rsidP="006D3D5F">
            <w:pPr>
              <w:widowControl w:val="0"/>
              <w:autoSpaceDE w:val="0"/>
              <w:autoSpaceDN w:val="0"/>
              <w:spacing w:after="0" w:line="256" w:lineRule="exact"/>
              <w:ind w:left="110"/>
              <w:rPr>
                <w:rFonts w:ascii="Times New Roman" w:hAnsi="Times New Roman"/>
                <w:sz w:val="28"/>
                <w:szCs w:val="28"/>
                <w:lang w:eastAsia="en-US"/>
              </w:rPr>
            </w:pPr>
            <w:r>
              <w:rPr>
                <w:rFonts w:ascii="Times New Roman" w:hAnsi="Times New Roman"/>
                <w:sz w:val="28"/>
                <w:szCs w:val="28"/>
                <w:lang w:eastAsia="en-US"/>
              </w:rPr>
              <w:t xml:space="preserve">Окружной конкурс </w:t>
            </w:r>
            <w:r w:rsidRPr="006D3D5F">
              <w:rPr>
                <w:rFonts w:ascii="Times New Roman" w:hAnsi="Times New Roman"/>
                <w:sz w:val="28"/>
                <w:szCs w:val="28"/>
                <w:lang w:eastAsia="en-US"/>
              </w:rPr>
              <w:t xml:space="preserve">«Созвездие» </w:t>
            </w:r>
          </w:p>
        </w:tc>
        <w:tc>
          <w:tcPr>
            <w:tcW w:w="1415" w:type="dxa"/>
          </w:tcPr>
          <w:p w:rsidR="009F463E" w:rsidRPr="006D3D5F" w:rsidRDefault="009F463E" w:rsidP="006D3D5F">
            <w:pPr>
              <w:widowControl w:val="0"/>
              <w:autoSpaceDE w:val="0"/>
              <w:autoSpaceDN w:val="0"/>
              <w:spacing w:after="0" w:line="256" w:lineRule="exact"/>
              <w:ind w:left="14" w:right="3"/>
              <w:jc w:val="center"/>
              <w:rPr>
                <w:rFonts w:ascii="Times New Roman" w:hAnsi="Times New Roman"/>
                <w:sz w:val="28"/>
                <w:szCs w:val="28"/>
                <w:lang w:eastAsia="en-US"/>
              </w:rPr>
            </w:pPr>
            <w:r w:rsidRPr="006D3D5F">
              <w:rPr>
                <w:rFonts w:ascii="Times New Roman" w:hAnsi="Times New Roman"/>
                <w:sz w:val="28"/>
                <w:szCs w:val="28"/>
                <w:lang w:eastAsia="en-US"/>
              </w:rPr>
              <w:t>апрель</w:t>
            </w:r>
          </w:p>
        </w:tc>
        <w:tc>
          <w:tcPr>
            <w:tcW w:w="4349" w:type="dxa"/>
          </w:tcPr>
          <w:p w:rsidR="009F463E" w:rsidRPr="006D3D5F" w:rsidRDefault="009F463E" w:rsidP="006D3D5F">
            <w:pPr>
              <w:widowControl w:val="0"/>
              <w:autoSpaceDE w:val="0"/>
              <w:autoSpaceDN w:val="0"/>
              <w:spacing w:after="0" w:line="256" w:lineRule="exact"/>
              <w:ind w:left="37" w:right="19"/>
              <w:jc w:val="center"/>
              <w:rPr>
                <w:rFonts w:ascii="Times New Roman" w:hAnsi="Times New Roman"/>
                <w:sz w:val="28"/>
                <w:szCs w:val="28"/>
                <w:lang w:eastAsia="en-US"/>
              </w:rPr>
            </w:pPr>
            <w:r>
              <w:rPr>
                <w:rFonts w:ascii="Times New Roman" w:hAnsi="Times New Roman"/>
                <w:sz w:val="28"/>
                <w:szCs w:val="28"/>
                <w:lang w:eastAsia="en-US"/>
              </w:rPr>
              <w:t xml:space="preserve">Участие в </w:t>
            </w:r>
            <w:r w:rsidRPr="006D3D5F">
              <w:rPr>
                <w:rFonts w:ascii="Times New Roman" w:hAnsi="Times New Roman"/>
                <w:sz w:val="28"/>
                <w:szCs w:val="28"/>
                <w:lang w:eastAsia="en-US"/>
              </w:rPr>
              <w:t>конкурс</w:t>
            </w:r>
            <w:r>
              <w:rPr>
                <w:rFonts w:ascii="Times New Roman" w:hAnsi="Times New Roman"/>
                <w:sz w:val="28"/>
                <w:szCs w:val="28"/>
                <w:lang w:eastAsia="en-US"/>
              </w:rPr>
              <w:t>е, в литературной номинации</w:t>
            </w:r>
          </w:p>
        </w:tc>
        <w:tc>
          <w:tcPr>
            <w:tcW w:w="3448" w:type="dxa"/>
          </w:tcPr>
          <w:p w:rsidR="009F463E" w:rsidRPr="006D3D5F" w:rsidRDefault="009F463E" w:rsidP="006D3D5F">
            <w:pPr>
              <w:widowControl w:val="0"/>
              <w:autoSpaceDE w:val="0"/>
              <w:autoSpaceDN w:val="0"/>
              <w:spacing w:before="1" w:after="0" w:line="240" w:lineRule="auto"/>
              <w:ind w:left="22"/>
              <w:jc w:val="center"/>
              <w:rPr>
                <w:rFonts w:ascii="Times New Roman" w:hAnsi="Times New Roman"/>
                <w:sz w:val="28"/>
                <w:szCs w:val="28"/>
                <w:lang w:eastAsia="en-US"/>
              </w:rPr>
            </w:pPr>
            <w:r w:rsidRPr="006D3D5F">
              <w:rPr>
                <w:rFonts w:ascii="Times New Roman" w:hAnsi="Times New Roman"/>
                <w:sz w:val="28"/>
                <w:szCs w:val="28"/>
                <w:lang w:eastAsia="en-US"/>
              </w:rPr>
              <w:t>Фото и видеоматериалы, информация на сайте</w:t>
            </w:r>
          </w:p>
          <w:p w:rsidR="009F463E" w:rsidRPr="006D3D5F" w:rsidRDefault="009F463E" w:rsidP="006D3D5F">
            <w:pPr>
              <w:widowControl w:val="0"/>
              <w:autoSpaceDE w:val="0"/>
              <w:autoSpaceDN w:val="0"/>
              <w:spacing w:after="0" w:line="256" w:lineRule="exact"/>
              <w:ind w:left="490"/>
              <w:jc w:val="center"/>
              <w:rPr>
                <w:rFonts w:ascii="Times New Roman" w:hAnsi="Times New Roman"/>
                <w:sz w:val="28"/>
                <w:szCs w:val="28"/>
                <w:lang w:eastAsia="en-US"/>
              </w:rPr>
            </w:pPr>
            <w:r w:rsidRPr="006D3D5F">
              <w:rPr>
                <w:rFonts w:ascii="Times New Roman" w:hAnsi="Times New Roman"/>
                <w:spacing w:val="-2"/>
                <w:sz w:val="28"/>
                <w:szCs w:val="28"/>
                <w:lang w:eastAsia="en-US"/>
              </w:rPr>
              <w:t>учреждения</w:t>
            </w:r>
          </w:p>
        </w:tc>
      </w:tr>
      <w:tr w:rsidR="009F463E" w:rsidRPr="006D3D5F" w:rsidTr="006D3D5F">
        <w:trPr>
          <w:trHeight w:val="827"/>
        </w:trPr>
        <w:tc>
          <w:tcPr>
            <w:tcW w:w="816" w:type="dxa"/>
          </w:tcPr>
          <w:p w:rsidR="009F463E" w:rsidRPr="006D3D5F" w:rsidRDefault="009F463E" w:rsidP="006D3D5F">
            <w:pPr>
              <w:widowControl w:val="0"/>
              <w:autoSpaceDE w:val="0"/>
              <w:autoSpaceDN w:val="0"/>
              <w:spacing w:after="0" w:line="240" w:lineRule="auto"/>
              <w:jc w:val="center"/>
              <w:rPr>
                <w:rFonts w:ascii="Times New Roman" w:hAnsi="Times New Roman"/>
                <w:sz w:val="28"/>
                <w:szCs w:val="28"/>
                <w:lang w:eastAsia="en-US"/>
              </w:rPr>
            </w:pPr>
            <w:r w:rsidRPr="006D3D5F">
              <w:rPr>
                <w:rFonts w:ascii="Times New Roman" w:hAnsi="Times New Roman"/>
                <w:sz w:val="28"/>
                <w:szCs w:val="28"/>
                <w:lang w:eastAsia="en-US"/>
              </w:rPr>
              <w:t>6</w:t>
            </w:r>
          </w:p>
        </w:tc>
        <w:tc>
          <w:tcPr>
            <w:tcW w:w="5246" w:type="dxa"/>
          </w:tcPr>
          <w:p w:rsidR="009F463E" w:rsidRPr="006D3D5F" w:rsidRDefault="009F463E" w:rsidP="006D3D5F">
            <w:pPr>
              <w:widowControl w:val="0"/>
              <w:autoSpaceDE w:val="0"/>
              <w:autoSpaceDN w:val="0"/>
              <w:spacing w:after="0" w:line="275" w:lineRule="exact"/>
              <w:ind w:left="110"/>
              <w:rPr>
                <w:rFonts w:ascii="Times New Roman" w:hAnsi="Times New Roman"/>
                <w:sz w:val="28"/>
                <w:szCs w:val="28"/>
                <w:lang w:eastAsia="en-US"/>
              </w:rPr>
            </w:pPr>
            <w:r w:rsidRPr="006D3D5F">
              <w:rPr>
                <w:rFonts w:ascii="Times New Roman" w:hAnsi="Times New Roman"/>
                <w:sz w:val="28"/>
                <w:szCs w:val="28"/>
                <w:lang w:eastAsia="en-US"/>
              </w:rPr>
              <w:t>Отчетный концерт детского</w:t>
            </w:r>
            <w:r>
              <w:rPr>
                <w:rFonts w:ascii="Times New Roman" w:hAnsi="Times New Roman"/>
                <w:spacing w:val="-2"/>
                <w:sz w:val="28"/>
                <w:szCs w:val="28"/>
                <w:lang w:eastAsia="en-US"/>
              </w:rPr>
              <w:t xml:space="preserve"> объединения (литературная</w:t>
            </w:r>
            <w:r w:rsidRPr="006D3D5F">
              <w:rPr>
                <w:rFonts w:ascii="Times New Roman" w:hAnsi="Times New Roman"/>
                <w:spacing w:val="-2"/>
                <w:sz w:val="28"/>
                <w:szCs w:val="28"/>
                <w:lang w:eastAsia="en-US"/>
              </w:rPr>
              <w:t xml:space="preserve"> гостиная)</w:t>
            </w:r>
          </w:p>
        </w:tc>
        <w:tc>
          <w:tcPr>
            <w:tcW w:w="1415" w:type="dxa"/>
          </w:tcPr>
          <w:p w:rsidR="009F463E" w:rsidRPr="006D3D5F" w:rsidRDefault="009F463E" w:rsidP="006D3D5F">
            <w:pPr>
              <w:widowControl w:val="0"/>
              <w:autoSpaceDE w:val="0"/>
              <w:autoSpaceDN w:val="0"/>
              <w:spacing w:after="0" w:line="275" w:lineRule="exact"/>
              <w:ind w:left="14" w:right="5"/>
              <w:jc w:val="center"/>
              <w:rPr>
                <w:rFonts w:ascii="Times New Roman" w:hAnsi="Times New Roman"/>
                <w:sz w:val="28"/>
                <w:szCs w:val="28"/>
                <w:lang w:eastAsia="en-US"/>
              </w:rPr>
            </w:pPr>
            <w:r w:rsidRPr="006D3D5F">
              <w:rPr>
                <w:rFonts w:ascii="Times New Roman" w:hAnsi="Times New Roman"/>
                <w:spacing w:val="-5"/>
                <w:sz w:val="28"/>
                <w:szCs w:val="28"/>
                <w:lang w:eastAsia="en-US"/>
              </w:rPr>
              <w:t>май</w:t>
            </w:r>
          </w:p>
        </w:tc>
        <w:tc>
          <w:tcPr>
            <w:tcW w:w="4349" w:type="dxa"/>
          </w:tcPr>
          <w:p w:rsidR="009F463E" w:rsidRPr="006D3D5F" w:rsidRDefault="009F463E" w:rsidP="006D3D5F">
            <w:pPr>
              <w:widowControl w:val="0"/>
              <w:autoSpaceDE w:val="0"/>
              <w:autoSpaceDN w:val="0"/>
              <w:spacing w:after="0" w:line="275" w:lineRule="exact"/>
              <w:ind w:left="37" w:right="19"/>
              <w:jc w:val="center"/>
              <w:rPr>
                <w:rFonts w:ascii="Times New Roman" w:hAnsi="Times New Roman"/>
                <w:sz w:val="28"/>
                <w:szCs w:val="28"/>
                <w:lang w:eastAsia="en-US"/>
              </w:rPr>
            </w:pPr>
            <w:r>
              <w:rPr>
                <w:rFonts w:ascii="Times New Roman" w:hAnsi="Times New Roman"/>
                <w:sz w:val="28"/>
                <w:szCs w:val="28"/>
                <w:lang w:eastAsia="en-US"/>
              </w:rPr>
              <w:t>Литературная гостиная</w:t>
            </w:r>
          </w:p>
        </w:tc>
        <w:tc>
          <w:tcPr>
            <w:tcW w:w="3448" w:type="dxa"/>
          </w:tcPr>
          <w:p w:rsidR="009F463E" w:rsidRPr="006D3D5F" w:rsidRDefault="009F463E" w:rsidP="006D3D5F">
            <w:pPr>
              <w:widowControl w:val="0"/>
              <w:autoSpaceDE w:val="0"/>
              <w:autoSpaceDN w:val="0"/>
              <w:spacing w:after="0" w:line="240" w:lineRule="auto"/>
              <w:ind w:left="22" w:right="1"/>
              <w:jc w:val="center"/>
              <w:rPr>
                <w:rFonts w:ascii="Times New Roman" w:hAnsi="Times New Roman"/>
                <w:sz w:val="28"/>
                <w:szCs w:val="28"/>
                <w:lang w:eastAsia="en-US"/>
              </w:rPr>
            </w:pPr>
            <w:r w:rsidRPr="006D3D5F">
              <w:rPr>
                <w:rFonts w:ascii="Times New Roman" w:hAnsi="Times New Roman"/>
                <w:sz w:val="28"/>
                <w:szCs w:val="28"/>
                <w:lang w:eastAsia="en-US"/>
              </w:rPr>
              <w:t>Фото и видеоматериалы, информация на сайте</w:t>
            </w:r>
          </w:p>
          <w:p w:rsidR="009F463E" w:rsidRPr="006D3D5F" w:rsidRDefault="009F463E" w:rsidP="006D3D5F">
            <w:pPr>
              <w:widowControl w:val="0"/>
              <w:autoSpaceDE w:val="0"/>
              <w:autoSpaceDN w:val="0"/>
              <w:spacing w:after="0" w:line="257" w:lineRule="exact"/>
              <w:ind w:left="22" w:right="4"/>
              <w:jc w:val="center"/>
              <w:rPr>
                <w:rFonts w:ascii="Times New Roman" w:hAnsi="Times New Roman"/>
                <w:sz w:val="28"/>
                <w:szCs w:val="28"/>
                <w:lang w:eastAsia="en-US"/>
              </w:rPr>
            </w:pPr>
            <w:r w:rsidRPr="006D3D5F">
              <w:rPr>
                <w:rFonts w:ascii="Times New Roman" w:hAnsi="Times New Roman"/>
                <w:spacing w:val="-2"/>
                <w:sz w:val="28"/>
                <w:szCs w:val="28"/>
                <w:lang w:eastAsia="en-US"/>
              </w:rPr>
              <w:t>учреждения</w:t>
            </w:r>
          </w:p>
        </w:tc>
      </w:tr>
    </w:tbl>
    <w:p w:rsidR="009F463E" w:rsidRPr="006D3D5F" w:rsidRDefault="009F463E" w:rsidP="006D3D5F">
      <w:pPr>
        <w:widowControl w:val="0"/>
        <w:autoSpaceDE w:val="0"/>
        <w:autoSpaceDN w:val="0"/>
        <w:spacing w:after="0" w:line="257" w:lineRule="exact"/>
        <w:rPr>
          <w:rFonts w:ascii="Times New Roman" w:hAnsi="Times New Roman"/>
          <w:sz w:val="24"/>
          <w:szCs w:val="24"/>
          <w:lang w:eastAsia="en-US"/>
        </w:rPr>
        <w:sectPr w:rsidR="009F463E" w:rsidRPr="006D3D5F">
          <w:pgSz w:w="16840" w:h="11910" w:orient="landscape"/>
          <w:pgMar w:top="780" w:right="420" w:bottom="280" w:left="880" w:header="720" w:footer="720" w:gutter="0"/>
          <w:cols w:space="720"/>
        </w:sectPr>
      </w:pPr>
    </w:p>
    <w:p w:rsidR="009F463E" w:rsidRPr="00C261ED" w:rsidRDefault="009F463E" w:rsidP="00CC081C">
      <w:pPr>
        <w:spacing w:after="0" w:line="360" w:lineRule="auto"/>
        <w:jc w:val="center"/>
        <w:rPr>
          <w:rFonts w:ascii="Times New Roman" w:hAnsi="Times New Roman"/>
          <w:b/>
          <w:sz w:val="28"/>
          <w:szCs w:val="28"/>
        </w:rPr>
      </w:pPr>
    </w:p>
    <w:p w:rsidR="009F463E" w:rsidRPr="00C261ED" w:rsidRDefault="009F463E" w:rsidP="00365567">
      <w:pPr>
        <w:ind w:firstLine="708"/>
        <w:jc w:val="center"/>
        <w:rPr>
          <w:rFonts w:ascii="Times New Roman" w:hAnsi="Times New Roman"/>
          <w:sz w:val="28"/>
          <w:szCs w:val="28"/>
        </w:rPr>
      </w:pPr>
      <w:r w:rsidRPr="00C261ED">
        <w:rPr>
          <w:rFonts w:ascii="Times New Roman" w:hAnsi="Times New Roman"/>
          <w:b/>
          <w:bCs/>
          <w:sz w:val="28"/>
          <w:szCs w:val="28"/>
        </w:rPr>
        <w:t>Условия реализации программы</w:t>
      </w:r>
    </w:p>
    <w:p w:rsidR="009F463E" w:rsidRPr="00C261ED" w:rsidRDefault="009F463E" w:rsidP="003B58DE">
      <w:pPr>
        <w:pStyle w:val="a3"/>
        <w:spacing w:before="0" w:beforeAutospacing="0" w:after="0" w:afterAutospacing="0"/>
        <w:rPr>
          <w:sz w:val="28"/>
          <w:szCs w:val="28"/>
        </w:rPr>
      </w:pPr>
      <w:r w:rsidRPr="00C261ED">
        <w:rPr>
          <w:sz w:val="28"/>
          <w:szCs w:val="28"/>
        </w:rPr>
        <w:t>Занятия проводятся в актовом зале школы. Допускается проведение занятий в классном кабинете.</w:t>
      </w:r>
    </w:p>
    <w:p w:rsidR="009F463E" w:rsidRPr="00C261ED" w:rsidRDefault="009F463E" w:rsidP="003B58DE">
      <w:pPr>
        <w:pStyle w:val="a3"/>
        <w:spacing w:before="0" w:beforeAutospacing="0" w:after="0" w:afterAutospacing="0"/>
        <w:rPr>
          <w:sz w:val="28"/>
          <w:szCs w:val="28"/>
        </w:rPr>
      </w:pPr>
    </w:p>
    <w:p w:rsidR="009F463E" w:rsidRPr="00C261ED" w:rsidRDefault="009F463E" w:rsidP="003B58DE">
      <w:pPr>
        <w:pStyle w:val="a3"/>
        <w:spacing w:before="0" w:beforeAutospacing="0" w:after="0" w:afterAutospacing="0"/>
        <w:rPr>
          <w:sz w:val="28"/>
          <w:szCs w:val="28"/>
        </w:rPr>
      </w:pPr>
      <w:r w:rsidRPr="00C261ED">
        <w:rPr>
          <w:rStyle w:val="aa"/>
          <w:sz w:val="28"/>
          <w:szCs w:val="28"/>
        </w:rPr>
        <w:t>Материально - техническое обеспечение:</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актовый зал;</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звуковая аппаратура, микрофон;</w:t>
      </w:r>
    </w:p>
    <w:p w:rsidR="009F463E" w:rsidRDefault="009F463E" w:rsidP="002473E4">
      <w:pPr>
        <w:pStyle w:val="a3"/>
        <w:numPr>
          <w:ilvl w:val="0"/>
          <w:numId w:val="4"/>
        </w:numPr>
        <w:spacing w:before="0" w:beforeAutospacing="0" w:after="0" w:afterAutospacing="0"/>
        <w:ind w:left="0"/>
        <w:rPr>
          <w:sz w:val="28"/>
          <w:szCs w:val="28"/>
        </w:rPr>
      </w:pPr>
      <w:r w:rsidRPr="00C261ED">
        <w:rPr>
          <w:sz w:val="28"/>
          <w:szCs w:val="28"/>
        </w:rPr>
        <w:t>музыкальный центр;</w:t>
      </w:r>
    </w:p>
    <w:p w:rsidR="009F463E" w:rsidRPr="00C261ED" w:rsidRDefault="009F463E" w:rsidP="002473E4">
      <w:pPr>
        <w:pStyle w:val="a3"/>
        <w:numPr>
          <w:ilvl w:val="0"/>
          <w:numId w:val="4"/>
        </w:numPr>
        <w:spacing w:before="0" w:beforeAutospacing="0" w:after="0" w:afterAutospacing="0"/>
        <w:ind w:left="0"/>
        <w:rPr>
          <w:sz w:val="28"/>
          <w:szCs w:val="28"/>
        </w:rPr>
      </w:pPr>
      <w:r>
        <w:rPr>
          <w:sz w:val="28"/>
          <w:szCs w:val="28"/>
        </w:rPr>
        <w:t>ноутбук;</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аудио и видеозаписи;</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декорации;</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театральные костюмы;</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маски;</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мягкие игрушки;</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Книги со сказками;</w:t>
      </w:r>
    </w:p>
    <w:p w:rsidR="009F463E" w:rsidRPr="00C261ED" w:rsidRDefault="009F463E" w:rsidP="002473E4">
      <w:pPr>
        <w:pStyle w:val="a3"/>
        <w:numPr>
          <w:ilvl w:val="0"/>
          <w:numId w:val="4"/>
        </w:numPr>
        <w:spacing w:before="0" w:beforeAutospacing="0" w:after="0" w:afterAutospacing="0"/>
        <w:ind w:left="0"/>
        <w:rPr>
          <w:sz w:val="28"/>
          <w:szCs w:val="28"/>
        </w:rPr>
      </w:pPr>
      <w:r>
        <w:rPr>
          <w:sz w:val="28"/>
          <w:szCs w:val="28"/>
        </w:rPr>
        <w:t>ширмы</w:t>
      </w:r>
      <w:r w:rsidRPr="00C261ED">
        <w:rPr>
          <w:sz w:val="28"/>
          <w:szCs w:val="28"/>
        </w:rPr>
        <w:t>;</w:t>
      </w:r>
    </w:p>
    <w:p w:rsidR="009F463E" w:rsidRPr="00C261ED" w:rsidRDefault="009F463E" w:rsidP="002473E4">
      <w:pPr>
        <w:pStyle w:val="a3"/>
        <w:numPr>
          <w:ilvl w:val="0"/>
          <w:numId w:val="4"/>
        </w:numPr>
        <w:spacing w:before="0" w:beforeAutospacing="0" w:after="0" w:afterAutospacing="0"/>
        <w:ind w:left="0"/>
        <w:rPr>
          <w:sz w:val="28"/>
          <w:szCs w:val="28"/>
        </w:rPr>
      </w:pPr>
      <w:r w:rsidRPr="00C261ED">
        <w:rPr>
          <w:sz w:val="28"/>
          <w:szCs w:val="28"/>
        </w:rPr>
        <w:t>фотографии, картинки, иллюстрации.</w:t>
      </w:r>
    </w:p>
    <w:p w:rsidR="009F463E" w:rsidRPr="00C261ED" w:rsidRDefault="009F463E" w:rsidP="003B58DE">
      <w:pPr>
        <w:pStyle w:val="a3"/>
        <w:spacing w:before="0" w:beforeAutospacing="0" w:after="0" w:afterAutospacing="0"/>
        <w:rPr>
          <w:sz w:val="28"/>
          <w:szCs w:val="28"/>
        </w:rPr>
      </w:pPr>
      <w:r w:rsidRPr="00C261ED">
        <w:rPr>
          <w:sz w:val="28"/>
          <w:szCs w:val="28"/>
        </w:rPr>
        <w:t>Информационное обеспечение составляют интернет сайты театров; видеофильмы, видеозаписи спектаклей и т.д.</w:t>
      </w:r>
    </w:p>
    <w:p w:rsidR="009F463E" w:rsidRDefault="009F463E" w:rsidP="003B58DE">
      <w:pPr>
        <w:pStyle w:val="a3"/>
        <w:spacing w:before="0" w:beforeAutospacing="0" w:after="0" w:afterAutospacing="0"/>
        <w:jc w:val="center"/>
        <w:rPr>
          <w:sz w:val="28"/>
          <w:szCs w:val="28"/>
        </w:rPr>
      </w:pPr>
    </w:p>
    <w:p w:rsidR="009F463E" w:rsidRDefault="009F463E" w:rsidP="003B58DE">
      <w:pPr>
        <w:pStyle w:val="a3"/>
        <w:spacing w:before="0" w:beforeAutospacing="0" w:after="0" w:afterAutospacing="0"/>
        <w:jc w:val="center"/>
        <w:rPr>
          <w:sz w:val="28"/>
          <w:szCs w:val="28"/>
        </w:rPr>
      </w:pPr>
    </w:p>
    <w:p w:rsidR="009F463E" w:rsidRDefault="009F463E" w:rsidP="00D8685D">
      <w:pPr>
        <w:pStyle w:val="c1"/>
        <w:shd w:val="clear" w:color="auto" w:fill="FFFFFF"/>
        <w:spacing w:before="0" w:beforeAutospacing="0" w:after="0" w:afterAutospacing="0"/>
        <w:jc w:val="center"/>
        <w:rPr>
          <w:rFonts w:ascii="Calibri" w:hAnsi="Calibri"/>
          <w:color w:val="000000"/>
          <w:sz w:val="22"/>
          <w:szCs w:val="22"/>
        </w:rPr>
      </w:pPr>
      <w:r>
        <w:rPr>
          <w:rStyle w:val="c12"/>
          <w:b/>
          <w:bCs/>
          <w:color w:val="000000"/>
          <w:sz w:val="28"/>
          <w:szCs w:val="28"/>
        </w:rPr>
        <w:t>Кадровое обеспечение программы</w:t>
      </w:r>
    </w:p>
    <w:p w:rsidR="009F463E" w:rsidRPr="00943E1D" w:rsidRDefault="009F463E" w:rsidP="00CD2442">
      <w:pPr>
        <w:pStyle w:val="c11"/>
        <w:shd w:val="clear" w:color="auto" w:fill="FFFFFF"/>
        <w:spacing w:before="0" w:beforeAutospacing="0" w:after="0" w:afterAutospacing="0"/>
        <w:ind w:firstLine="708"/>
        <w:jc w:val="both"/>
        <w:rPr>
          <w:sz w:val="22"/>
          <w:szCs w:val="22"/>
        </w:rPr>
      </w:pPr>
      <w:r>
        <w:rPr>
          <w:sz w:val="28"/>
        </w:rPr>
        <w:t>П</w:t>
      </w:r>
      <w:r w:rsidRPr="00943E1D">
        <w:rPr>
          <w:sz w:val="28"/>
        </w:rPr>
        <w:t>едагог школы</w:t>
      </w:r>
      <w:r w:rsidRPr="00943E1D">
        <w:rPr>
          <w:sz w:val="28"/>
          <w:szCs w:val="28"/>
          <w:shd w:val="clear" w:color="auto" w:fill="FFFFFF"/>
        </w:rPr>
        <w:t>, реализующий данную программу, должен иметь среднее профессиональное или высшее образование, и отвечать квалификационным требованиям, указанным в квалификационных справочниках, и (или) профессиональным стандартам.</w:t>
      </w:r>
    </w:p>
    <w:p w:rsidR="009F463E" w:rsidRPr="00C261ED" w:rsidRDefault="009F463E" w:rsidP="003B58DE">
      <w:pPr>
        <w:pStyle w:val="a3"/>
        <w:spacing w:before="0" w:beforeAutospacing="0" w:after="0" w:afterAutospacing="0"/>
        <w:jc w:val="center"/>
        <w:rPr>
          <w:sz w:val="28"/>
          <w:szCs w:val="28"/>
        </w:rPr>
      </w:pPr>
    </w:p>
    <w:p w:rsidR="009F463E" w:rsidRPr="00C261ED" w:rsidRDefault="009F463E" w:rsidP="00C0707F">
      <w:pPr>
        <w:pStyle w:val="a3"/>
        <w:jc w:val="both"/>
        <w:rPr>
          <w:sz w:val="28"/>
          <w:szCs w:val="28"/>
        </w:rPr>
      </w:pPr>
      <w:r w:rsidRPr="00C261ED">
        <w:rPr>
          <w:b/>
          <w:sz w:val="28"/>
          <w:szCs w:val="28"/>
        </w:rPr>
        <w:t>Форма контроля</w:t>
      </w:r>
      <w:r w:rsidRPr="00C261ED">
        <w:rPr>
          <w:sz w:val="28"/>
          <w:szCs w:val="28"/>
        </w:rPr>
        <w:t>:  текущий – осуществляется посредством наблюдения за деятельностью ребенка в процессе занятий</w:t>
      </w:r>
      <w:r w:rsidRPr="001B0759">
        <w:rPr>
          <w:sz w:val="28"/>
          <w:szCs w:val="28"/>
        </w:rPr>
        <w:t>выполнением специальных упражнений, театральных</w:t>
      </w:r>
      <w:r>
        <w:rPr>
          <w:sz w:val="28"/>
          <w:szCs w:val="28"/>
        </w:rPr>
        <w:t xml:space="preserve"> игр, показа этюдов и миниатюр</w:t>
      </w:r>
      <w:r w:rsidRPr="00C261ED">
        <w:rPr>
          <w:sz w:val="28"/>
          <w:szCs w:val="28"/>
        </w:rPr>
        <w:t>;</w:t>
      </w:r>
    </w:p>
    <w:p w:rsidR="009F463E" w:rsidRDefault="009F463E" w:rsidP="00C0707F">
      <w:pPr>
        <w:pStyle w:val="a3"/>
        <w:jc w:val="both"/>
        <w:rPr>
          <w:sz w:val="28"/>
          <w:szCs w:val="28"/>
        </w:rPr>
      </w:pPr>
      <w:r w:rsidRPr="00C261ED">
        <w:rPr>
          <w:sz w:val="28"/>
          <w:szCs w:val="28"/>
        </w:rPr>
        <w:t>промежуточный –</w:t>
      </w:r>
      <w:r w:rsidRPr="001B0759">
        <w:rPr>
          <w:sz w:val="28"/>
          <w:szCs w:val="28"/>
        </w:rPr>
        <w:t>проводится для оценки эффективности реализации и усвоения</w:t>
      </w:r>
      <w:r>
        <w:rPr>
          <w:sz w:val="28"/>
          <w:szCs w:val="28"/>
        </w:rPr>
        <w:t xml:space="preserve">обучающимися </w:t>
      </w:r>
      <w:r w:rsidRPr="001B0759">
        <w:rPr>
          <w:sz w:val="28"/>
          <w:szCs w:val="28"/>
        </w:rPr>
        <w:t>дополнительной общеобразователь</w:t>
      </w:r>
      <w:r>
        <w:rPr>
          <w:sz w:val="28"/>
          <w:szCs w:val="28"/>
        </w:rPr>
        <w:t xml:space="preserve">ной общеразвивающей программы  </w:t>
      </w:r>
      <w:r w:rsidRPr="001B0759">
        <w:rPr>
          <w:sz w:val="28"/>
          <w:szCs w:val="28"/>
        </w:rPr>
        <w:t>повышения</w:t>
      </w:r>
      <w:r>
        <w:rPr>
          <w:sz w:val="28"/>
          <w:szCs w:val="28"/>
        </w:rPr>
        <w:t xml:space="preserve"> качества образования процесса;</w:t>
      </w:r>
    </w:p>
    <w:p w:rsidR="009F463E" w:rsidRPr="001B0759" w:rsidRDefault="009F463E" w:rsidP="00C0707F">
      <w:pPr>
        <w:pStyle w:val="a3"/>
        <w:jc w:val="both"/>
        <w:rPr>
          <w:sz w:val="28"/>
          <w:szCs w:val="28"/>
        </w:rPr>
      </w:pPr>
      <w:r>
        <w:rPr>
          <w:sz w:val="28"/>
          <w:szCs w:val="28"/>
        </w:rPr>
        <w:t>п</w:t>
      </w:r>
      <w:r w:rsidRPr="001B0759">
        <w:rPr>
          <w:sz w:val="28"/>
          <w:szCs w:val="28"/>
        </w:rPr>
        <w:t>ромежуточная аттестация проводится 2 раза в год как оце</w:t>
      </w:r>
      <w:r>
        <w:rPr>
          <w:sz w:val="28"/>
          <w:szCs w:val="28"/>
        </w:rPr>
        <w:t xml:space="preserve">нка результатов обучения за 1 и </w:t>
      </w:r>
      <w:r w:rsidRPr="001B0759">
        <w:rPr>
          <w:sz w:val="28"/>
          <w:szCs w:val="28"/>
        </w:rPr>
        <w:t>2 полугодия в период с 20 по 30 декабря и с 20 по 30 мая.</w:t>
      </w:r>
    </w:p>
    <w:p w:rsidR="009F463E" w:rsidRPr="001B0759" w:rsidRDefault="009F463E" w:rsidP="00C0707F">
      <w:pPr>
        <w:pStyle w:val="a3"/>
        <w:jc w:val="both"/>
        <w:rPr>
          <w:sz w:val="28"/>
          <w:szCs w:val="28"/>
        </w:rPr>
      </w:pPr>
      <w:r w:rsidRPr="001B0759">
        <w:rPr>
          <w:sz w:val="28"/>
          <w:szCs w:val="28"/>
        </w:rPr>
        <w:t xml:space="preserve">Формы проведения промежуточной аттестации: </w:t>
      </w:r>
      <w:r w:rsidRPr="00C261ED">
        <w:rPr>
          <w:sz w:val="28"/>
          <w:szCs w:val="28"/>
        </w:rPr>
        <w:t>праздники, занятия-зачеты, мероприятия</w:t>
      </w:r>
      <w:r>
        <w:rPr>
          <w:sz w:val="28"/>
          <w:szCs w:val="28"/>
        </w:rPr>
        <w:t xml:space="preserve">,игры и упражнения по актерскому </w:t>
      </w:r>
      <w:r w:rsidRPr="001B0759">
        <w:rPr>
          <w:sz w:val="28"/>
          <w:szCs w:val="28"/>
        </w:rPr>
        <w:t>психотренингу, театральные миниатюры (инсценировки).</w:t>
      </w:r>
    </w:p>
    <w:p w:rsidR="009F463E" w:rsidRPr="001B0759" w:rsidRDefault="009F463E" w:rsidP="00C0707F">
      <w:pPr>
        <w:pStyle w:val="a3"/>
        <w:jc w:val="both"/>
        <w:rPr>
          <w:sz w:val="28"/>
          <w:szCs w:val="28"/>
        </w:rPr>
      </w:pPr>
      <w:r w:rsidRPr="001B0759">
        <w:rPr>
          <w:sz w:val="28"/>
          <w:szCs w:val="28"/>
        </w:rPr>
        <w:lastRenderedPageBreak/>
        <w:t>Для оценки результатов обучения разработаны контрольно-измерительные материалы</w:t>
      </w:r>
    </w:p>
    <w:p w:rsidR="009F463E" w:rsidRPr="001B0759" w:rsidRDefault="009F463E" w:rsidP="00C0707F">
      <w:pPr>
        <w:pStyle w:val="a3"/>
        <w:jc w:val="both"/>
        <w:rPr>
          <w:sz w:val="28"/>
          <w:szCs w:val="28"/>
        </w:rPr>
      </w:pPr>
      <w:r w:rsidRPr="001B0759">
        <w:rPr>
          <w:sz w:val="28"/>
          <w:szCs w:val="28"/>
        </w:rPr>
        <w:t>Итоговая аттестация обучающихся проводится в к</w:t>
      </w:r>
      <w:r>
        <w:rPr>
          <w:sz w:val="28"/>
          <w:szCs w:val="28"/>
        </w:rPr>
        <w:t xml:space="preserve">онце учебного года по окончании </w:t>
      </w:r>
      <w:r w:rsidRPr="001B0759">
        <w:rPr>
          <w:sz w:val="28"/>
          <w:szCs w:val="28"/>
        </w:rPr>
        <w:t>освоения дополнительной общеобразовател</w:t>
      </w:r>
      <w:r>
        <w:rPr>
          <w:sz w:val="28"/>
          <w:szCs w:val="28"/>
        </w:rPr>
        <w:t>ьной общеразвивающей программы Дидактический театр «Факел</w:t>
      </w:r>
      <w:r w:rsidRPr="001B0759">
        <w:rPr>
          <w:sz w:val="28"/>
          <w:szCs w:val="28"/>
        </w:rPr>
        <w:t>»</w:t>
      </w:r>
    </w:p>
    <w:p w:rsidR="009F463E" w:rsidRDefault="009F463E" w:rsidP="00C0707F">
      <w:pPr>
        <w:pStyle w:val="a3"/>
        <w:jc w:val="both"/>
        <w:rPr>
          <w:sz w:val="28"/>
          <w:szCs w:val="28"/>
        </w:rPr>
      </w:pPr>
      <w:r w:rsidRPr="001B0759">
        <w:rPr>
          <w:sz w:val="28"/>
          <w:szCs w:val="28"/>
        </w:rPr>
        <w:t xml:space="preserve">в форме </w:t>
      </w:r>
      <w:r>
        <w:rPr>
          <w:sz w:val="28"/>
          <w:szCs w:val="28"/>
        </w:rPr>
        <w:t xml:space="preserve">- </w:t>
      </w:r>
      <w:r w:rsidRPr="001B0759">
        <w:rPr>
          <w:sz w:val="28"/>
          <w:szCs w:val="28"/>
        </w:rPr>
        <w:t>творческого отчета-</w:t>
      </w:r>
      <w:r>
        <w:rPr>
          <w:sz w:val="28"/>
          <w:szCs w:val="28"/>
        </w:rPr>
        <w:t>театральной постановки, спектакля</w:t>
      </w:r>
      <w:r w:rsidRPr="00C261ED">
        <w:rPr>
          <w:sz w:val="28"/>
          <w:szCs w:val="28"/>
        </w:rPr>
        <w:t>, лит</w:t>
      </w:r>
      <w:r>
        <w:rPr>
          <w:sz w:val="28"/>
          <w:szCs w:val="28"/>
        </w:rPr>
        <w:t>ературно – музыкальной гостиной театральной</w:t>
      </w:r>
      <w:r w:rsidRPr="001B0759">
        <w:rPr>
          <w:sz w:val="28"/>
          <w:szCs w:val="28"/>
        </w:rPr>
        <w:t xml:space="preserve"> миниатюр</w:t>
      </w:r>
      <w:r>
        <w:rPr>
          <w:sz w:val="28"/>
          <w:szCs w:val="28"/>
        </w:rPr>
        <w:t>ы</w:t>
      </w:r>
      <w:r w:rsidRPr="001B0759">
        <w:rPr>
          <w:sz w:val="28"/>
          <w:szCs w:val="28"/>
        </w:rPr>
        <w:t xml:space="preserve"> или мини- спекта</w:t>
      </w:r>
      <w:r>
        <w:rPr>
          <w:sz w:val="28"/>
          <w:szCs w:val="28"/>
        </w:rPr>
        <w:t>кля</w:t>
      </w:r>
      <w:r w:rsidRPr="001B0759">
        <w:rPr>
          <w:sz w:val="28"/>
          <w:szCs w:val="28"/>
        </w:rPr>
        <w:t>.</w:t>
      </w:r>
    </w:p>
    <w:p w:rsidR="009F463E" w:rsidRPr="001B0759" w:rsidRDefault="009F463E" w:rsidP="00C0707F">
      <w:pPr>
        <w:pStyle w:val="a3"/>
        <w:jc w:val="both"/>
        <w:rPr>
          <w:sz w:val="28"/>
          <w:szCs w:val="28"/>
        </w:rPr>
      </w:pPr>
      <w:r w:rsidRPr="001B0759">
        <w:rPr>
          <w:sz w:val="28"/>
          <w:szCs w:val="28"/>
        </w:rPr>
        <w:t>2.4. Оценочные материалы</w:t>
      </w:r>
    </w:p>
    <w:p w:rsidR="009F463E" w:rsidRPr="001B0759" w:rsidRDefault="009F463E" w:rsidP="00C0707F">
      <w:pPr>
        <w:pStyle w:val="a3"/>
        <w:jc w:val="both"/>
        <w:rPr>
          <w:sz w:val="28"/>
          <w:szCs w:val="28"/>
        </w:rPr>
      </w:pPr>
      <w:r w:rsidRPr="001B0759">
        <w:rPr>
          <w:sz w:val="28"/>
          <w:szCs w:val="28"/>
        </w:rPr>
        <w:t>Формы контроля: наблюдение, анкетирование, тести</w:t>
      </w:r>
      <w:r>
        <w:rPr>
          <w:sz w:val="28"/>
          <w:szCs w:val="28"/>
        </w:rPr>
        <w:t xml:space="preserve">рование, анализ просмотренного, </w:t>
      </w:r>
      <w:r w:rsidRPr="001B0759">
        <w:rPr>
          <w:sz w:val="28"/>
          <w:szCs w:val="28"/>
        </w:rPr>
        <w:t>презентация, консультация.</w:t>
      </w:r>
    </w:p>
    <w:p w:rsidR="009F463E" w:rsidRPr="001B0759" w:rsidRDefault="009F463E" w:rsidP="00C0707F">
      <w:pPr>
        <w:pStyle w:val="a3"/>
        <w:jc w:val="both"/>
        <w:rPr>
          <w:sz w:val="28"/>
          <w:szCs w:val="28"/>
        </w:rPr>
      </w:pPr>
      <w:r w:rsidRPr="001B0759">
        <w:rPr>
          <w:sz w:val="28"/>
          <w:szCs w:val="28"/>
        </w:rPr>
        <w:t>Формой подведения итогов реализации программы</w:t>
      </w:r>
      <w:r>
        <w:rPr>
          <w:sz w:val="28"/>
          <w:szCs w:val="28"/>
        </w:rPr>
        <w:t xml:space="preserve"> является индивидуальная работа </w:t>
      </w:r>
      <w:r w:rsidRPr="001B0759">
        <w:rPr>
          <w:sz w:val="28"/>
          <w:szCs w:val="28"/>
        </w:rPr>
        <w:t>обучающихся над созданием сценических образов,показы миниспектаклей.</w:t>
      </w:r>
    </w:p>
    <w:p w:rsidR="009F463E" w:rsidRPr="001B0759" w:rsidRDefault="009F463E" w:rsidP="00C0707F">
      <w:pPr>
        <w:pStyle w:val="a3"/>
        <w:jc w:val="both"/>
        <w:rPr>
          <w:sz w:val="28"/>
          <w:szCs w:val="28"/>
        </w:rPr>
      </w:pPr>
      <w:r w:rsidRPr="001B0759">
        <w:rPr>
          <w:sz w:val="28"/>
          <w:szCs w:val="28"/>
        </w:rPr>
        <w:t>Аттестационным материалом для учащегося является тестирование, а также защитаминиспектакля.</w:t>
      </w:r>
    </w:p>
    <w:p w:rsidR="009F463E" w:rsidRPr="001B0759" w:rsidRDefault="009F463E" w:rsidP="00C0707F">
      <w:pPr>
        <w:pStyle w:val="a3"/>
        <w:jc w:val="both"/>
        <w:rPr>
          <w:sz w:val="28"/>
          <w:szCs w:val="28"/>
        </w:rPr>
      </w:pPr>
      <w:r w:rsidRPr="001B0759">
        <w:rPr>
          <w:sz w:val="28"/>
          <w:szCs w:val="28"/>
        </w:rPr>
        <w:t xml:space="preserve">Наряду с лекционными формами применяются тренинги, </w:t>
      </w:r>
      <w:r>
        <w:rPr>
          <w:sz w:val="28"/>
          <w:szCs w:val="28"/>
        </w:rPr>
        <w:t xml:space="preserve">этюды, ролевые игры, творческие </w:t>
      </w:r>
      <w:r w:rsidRPr="001B0759">
        <w:rPr>
          <w:sz w:val="28"/>
          <w:szCs w:val="28"/>
        </w:rPr>
        <w:t>задания, публичные выступления: театрализованные предст</w:t>
      </w:r>
      <w:r>
        <w:rPr>
          <w:sz w:val="28"/>
          <w:szCs w:val="28"/>
        </w:rPr>
        <w:t xml:space="preserve">авления, миниспектакли. Занятия </w:t>
      </w:r>
      <w:r w:rsidRPr="001B0759">
        <w:rPr>
          <w:sz w:val="28"/>
          <w:szCs w:val="28"/>
        </w:rPr>
        <w:t>проводятся коллективно, по группам и индивидуально. Наиболее продуктивными являются те</w:t>
      </w:r>
    </w:p>
    <w:p w:rsidR="009F463E" w:rsidRPr="001B0759" w:rsidRDefault="009F463E" w:rsidP="00C0707F">
      <w:pPr>
        <w:pStyle w:val="a3"/>
        <w:jc w:val="both"/>
        <w:rPr>
          <w:sz w:val="28"/>
          <w:szCs w:val="28"/>
        </w:rPr>
      </w:pPr>
      <w:r>
        <w:rPr>
          <w:sz w:val="28"/>
          <w:szCs w:val="28"/>
        </w:rPr>
        <w:t xml:space="preserve">занятия, которые сочетают </w:t>
      </w:r>
      <w:r w:rsidRPr="001B0759">
        <w:rPr>
          <w:sz w:val="28"/>
          <w:szCs w:val="28"/>
        </w:rPr>
        <w:t>в себе тренинг (не бо</w:t>
      </w:r>
      <w:r>
        <w:rPr>
          <w:sz w:val="28"/>
          <w:szCs w:val="28"/>
        </w:rPr>
        <w:t xml:space="preserve">лее 10-15 минут) и практическую </w:t>
      </w:r>
      <w:r w:rsidRPr="001B0759">
        <w:rPr>
          <w:sz w:val="28"/>
          <w:szCs w:val="28"/>
        </w:rPr>
        <w:t>деятельность, связанную с репетицией театральной постановки.</w:t>
      </w:r>
    </w:p>
    <w:p w:rsidR="009F463E" w:rsidRPr="001B0759" w:rsidRDefault="009F463E" w:rsidP="00C0707F">
      <w:pPr>
        <w:pStyle w:val="a3"/>
        <w:jc w:val="both"/>
        <w:rPr>
          <w:sz w:val="28"/>
          <w:szCs w:val="28"/>
        </w:rPr>
      </w:pPr>
      <w:r w:rsidRPr="001B0759">
        <w:rPr>
          <w:sz w:val="28"/>
          <w:szCs w:val="28"/>
        </w:rPr>
        <w:t>Участие в работе над театральной постановкой позволяет формировать</w:t>
      </w:r>
      <w:r>
        <w:rPr>
          <w:sz w:val="28"/>
          <w:szCs w:val="28"/>
        </w:rPr>
        <w:t xml:space="preserve"> у обучающихся умения </w:t>
      </w:r>
      <w:r w:rsidRPr="001B0759">
        <w:rPr>
          <w:sz w:val="28"/>
          <w:szCs w:val="28"/>
        </w:rPr>
        <w:t xml:space="preserve">анализировать и оценивать человеческие взаимоотношения, </w:t>
      </w:r>
      <w:r>
        <w:rPr>
          <w:sz w:val="28"/>
          <w:szCs w:val="28"/>
        </w:rPr>
        <w:t xml:space="preserve">конфликты, в разрешении которых </w:t>
      </w:r>
      <w:r w:rsidRPr="001B0759">
        <w:rPr>
          <w:sz w:val="28"/>
          <w:szCs w:val="28"/>
        </w:rPr>
        <w:t>важны не только правильное решение, но и поведение</w:t>
      </w:r>
      <w:r>
        <w:rPr>
          <w:sz w:val="28"/>
          <w:szCs w:val="28"/>
        </w:rPr>
        <w:t xml:space="preserve">, интонация, мимика и т.д. Опыт </w:t>
      </w:r>
      <w:r w:rsidRPr="001B0759">
        <w:rPr>
          <w:sz w:val="28"/>
          <w:szCs w:val="28"/>
        </w:rPr>
        <w:t>проведения работы над театральной постановкой п</w:t>
      </w:r>
      <w:r>
        <w:rPr>
          <w:sz w:val="28"/>
          <w:szCs w:val="28"/>
        </w:rPr>
        <w:t xml:space="preserve">оказывает, что они способствуют </w:t>
      </w:r>
      <w:r w:rsidRPr="001B0759">
        <w:rPr>
          <w:sz w:val="28"/>
          <w:szCs w:val="28"/>
        </w:rPr>
        <w:t>расширению поведенческого диапазона детей, способству</w:t>
      </w:r>
      <w:r>
        <w:rPr>
          <w:sz w:val="28"/>
          <w:szCs w:val="28"/>
        </w:rPr>
        <w:t xml:space="preserve">ют развитию уверенности в себе, </w:t>
      </w:r>
      <w:r w:rsidRPr="001B0759">
        <w:rPr>
          <w:sz w:val="28"/>
          <w:szCs w:val="28"/>
        </w:rPr>
        <w:t>творческому развитию.</w:t>
      </w:r>
    </w:p>
    <w:p w:rsidR="009F463E" w:rsidRPr="001B0759" w:rsidRDefault="009F463E" w:rsidP="00C0707F">
      <w:pPr>
        <w:pStyle w:val="a3"/>
        <w:jc w:val="both"/>
        <w:rPr>
          <w:sz w:val="28"/>
          <w:szCs w:val="28"/>
        </w:rPr>
      </w:pPr>
      <w:r w:rsidRPr="001B0759">
        <w:rPr>
          <w:sz w:val="28"/>
          <w:szCs w:val="28"/>
        </w:rPr>
        <w:t>Защита творческих заданий (этюдов) проводится с</w:t>
      </w:r>
      <w:r>
        <w:rPr>
          <w:sz w:val="28"/>
          <w:szCs w:val="28"/>
        </w:rPr>
        <w:t xml:space="preserve"> целью развития коммуникативных </w:t>
      </w:r>
      <w:r w:rsidRPr="001B0759">
        <w:rPr>
          <w:sz w:val="28"/>
          <w:szCs w:val="28"/>
        </w:rPr>
        <w:t>умений и навыков (выступать, мыслить быстро</w:t>
      </w:r>
      <w:r>
        <w:rPr>
          <w:sz w:val="28"/>
          <w:szCs w:val="28"/>
        </w:rPr>
        <w:t>т</w:t>
      </w:r>
      <w:r w:rsidRPr="001B0759">
        <w:rPr>
          <w:sz w:val="28"/>
          <w:szCs w:val="28"/>
        </w:rPr>
        <w:t>и аргументи</w:t>
      </w:r>
      <w:r>
        <w:rPr>
          <w:sz w:val="28"/>
          <w:szCs w:val="28"/>
        </w:rPr>
        <w:t xml:space="preserve">ровано). Данная форма формирует </w:t>
      </w:r>
      <w:r w:rsidRPr="001B0759">
        <w:rPr>
          <w:sz w:val="28"/>
          <w:szCs w:val="28"/>
        </w:rPr>
        <w:t>навыки открытого общения и умения применять полученные знания на практике в новой</w:t>
      </w:r>
    </w:p>
    <w:p w:rsidR="009F463E" w:rsidRPr="001B0759" w:rsidRDefault="009F463E" w:rsidP="00C0707F">
      <w:pPr>
        <w:pStyle w:val="a3"/>
        <w:jc w:val="both"/>
        <w:rPr>
          <w:sz w:val="28"/>
          <w:szCs w:val="28"/>
        </w:rPr>
      </w:pPr>
      <w:r w:rsidRPr="001B0759">
        <w:rPr>
          <w:sz w:val="28"/>
          <w:szCs w:val="28"/>
        </w:rPr>
        <w:t>ситуации.</w:t>
      </w:r>
    </w:p>
    <w:p w:rsidR="009F463E" w:rsidRPr="001B0759" w:rsidRDefault="009F463E" w:rsidP="00C0707F">
      <w:pPr>
        <w:pStyle w:val="a3"/>
        <w:jc w:val="both"/>
        <w:rPr>
          <w:sz w:val="28"/>
          <w:szCs w:val="28"/>
        </w:rPr>
      </w:pPr>
      <w:r w:rsidRPr="001B0759">
        <w:rPr>
          <w:sz w:val="28"/>
          <w:szCs w:val="28"/>
        </w:rPr>
        <w:lastRenderedPageBreak/>
        <w:t>Проектирование и мо</w:t>
      </w:r>
      <w:r>
        <w:rPr>
          <w:sz w:val="28"/>
          <w:szCs w:val="28"/>
        </w:rPr>
        <w:t xml:space="preserve">делирование – реализуются с целью создания </w:t>
      </w:r>
      <w:r w:rsidRPr="001B0759">
        <w:rPr>
          <w:sz w:val="28"/>
          <w:szCs w:val="28"/>
        </w:rPr>
        <w:t xml:space="preserve">условий воспитанникам для выдвижения, развития и </w:t>
      </w:r>
      <w:r>
        <w:rPr>
          <w:sz w:val="28"/>
          <w:szCs w:val="28"/>
        </w:rPr>
        <w:t xml:space="preserve">реализации творческой идеи. Как </w:t>
      </w:r>
      <w:r w:rsidRPr="001B0759">
        <w:rPr>
          <w:sz w:val="28"/>
          <w:szCs w:val="28"/>
        </w:rPr>
        <w:t>индивидуальной, так и групповой.</w:t>
      </w:r>
    </w:p>
    <w:p w:rsidR="009F463E" w:rsidRPr="001B0759" w:rsidRDefault="009F463E" w:rsidP="00C0707F">
      <w:pPr>
        <w:pStyle w:val="a3"/>
        <w:jc w:val="both"/>
        <w:rPr>
          <w:sz w:val="28"/>
          <w:szCs w:val="28"/>
        </w:rPr>
      </w:pPr>
      <w:r w:rsidRPr="001B0759">
        <w:rPr>
          <w:sz w:val="28"/>
          <w:szCs w:val="28"/>
        </w:rPr>
        <w:t>Конкурс позволяет решить совокупность задач, ориентированных на</w:t>
      </w:r>
      <w:r>
        <w:rPr>
          <w:sz w:val="28"/>
          <w:szCs w:val="28"/>
        </w:rPr>
        <w:t xml:space="preserve"> определение степени </w:t>
      </w:r>
      <w:r w:rsidRPr="001B0759">
        <w:rPr>
          <w:sz w:val="28"/>
          <w:szCs w:val="28"/>
        </w:rPr>
        <w:t>усвоения достато</w:t>
      </w:r>
      <w:r>
        <w:rPr>
          <w:sz w:val="28"/>
          <w:szCs w:val="28"/>
        </w:rPr>
        <w:t xml:space="preserve">чно большого содержания сразу </w:t>
      </w:r>
      <w:r w:rsidRPr="001B0759">
        <w:rPr>
          <w:sz w:val="28"/>
          <w:szCs w:val="28"/>
        </w:rPr>
        <w:t>нескольких тем или разделов. Данная форма проведения</w:t>
      </w:r>
      <w:r>
        <w:rPr>
          <w:sz w:val="28"/>
          <w:szCs w:val="28"/>
        </w:rPr>
        <w:t xml:space="preserve"> предполагает игровые элементы: </w:t>
      </w:r>
      <w:r w:rsidRPr="001B0759">
        <w:rPr>
          <w:sz w:val="28"/>
          <w:szCs w:val="28"/>
        </w:rPr>
        <w:t>команда, жюри, зрители и др. Конкурс внутри творч</w:t>
      </w:r>
      <w:r>
        <w:rPr>
          <w:sz w:val="28"/>
          <w:szCs w:val="28"/>
        </w:rPr>
        <w:t xml:space="preserve">еского объединения направлен на </w:t>
      </w:r>
      <w:r w:rsidRPr="001B0759">
        <w:rPr>
          <w:sz w:val="28"/>
          <w:szCs w:val="28"/>
        </w:rPr>
        <w:t>самопознание себя путем сравнения себя и сверстника. Резул</w:t>
      </w:r>
      <w:r>
        <w:rPr>
          <w:sz w:val="28"/>
          <w:szCs w:val="28"/>
        </w:rPr>
        <w:t xml:space="preserve">ьтативность участия в конкурсах </w:t>
      </w:r>
      <w:r w:rsidRPr="001B0759">
        <w:rPr>
          <w:sz w:val="28"/>
          <w:szCs w:val="28"/>
        </w:rPr>
        <w:t>позволяет реализовать «ситуацию успеха».</w:t>
      </w:r>
    </w:p>
    <w:p w:rsidR="009F463E" w:rsidRPr="001B0759" w:rsidRDefault="009F463E" w:rsidP="00C0707F">
      <w:pPr>
        <w:pStyle w:val="a3"/>
        <w:jc w:val="both"/>
        <w:rPr>
          <w:sz w:val="28"/>
          <w:szCs w:val="28"/>
        </w:rPr>
      </w:pPr>
      <w:r w:rsidRPr="001B0759">
        <w:rPr>
          <w:sz w:val="28"/>
          <w:szCs w:val="28"/>
        </w:rPr>
        <w:t>Театральная постанов</w:t>
      </w:r>
      <w:r>
        <w:rPr>
          <w:sz w:val="28"/>
          <w:szCs w:val="28"/>
        </w:rPr>
        <w:t>ка (этюд, мини-спектакль, театрал</w:t>
      </w:r>
      <w:r w:rsidRPr="001B0759">
        <w:rPr>
          <w:sz w:val="28"/>
          <w:szCs w:val="28"/>
        </w:rPr>
        <w:t>изованное</w:t>
      </w:r>
      <w:r>
        <w:rPr>
          <w:sz w:val="28"/>
          <w:szCs w:val="28"/>
        </w:rPr>
        <w:t xml:space="preserve"> представление) – основное </w:t>
      </w:r>
      <w:r w:rsidRPr="001B0759">
        <w:rPr>
          <w:sz w:val="28"/>
          <w:szCs w:val="28"/>
        </w:rPr>
        <w:t>средство сплочения коллектива, совмес</w:t>
      </w:r>
      <w:r>
        <w:rPr>
          <w:sz w:val="28"/>
          <w:szCs w:val="28"/>
        </w:rPr>
        <w:t xml:space="preserve">тная </w:t>
      </w:r>
      <w:r w:rsidRPr="001B0759">
        <w:rPr>
          <w:sz w:val="28"/>
          <w:szCs w:val="28"/>
        </w:rPr>
        <w:t>организаторская и творческая</w:t>
      </w:r>
      <w:r>
        <w:rPr>
          <w:sz w:val="28"/>
          <w:szCs w:val="28"/>
        </w:rPr>
        <w:t xml:space="preserve"> деятельность детей и взрослых. </w:t>
      </w:r>
      <w:r w:rsidRPr="001B0759">
        <w:rPr>
          <w:sz w:val="28"/>
          <w:szCs w:val="28"/>
        </w:rPr>
        <w:t>Она</w:t>
      </w:r>
      <w:r>
        <w:rPr>
          <w:sz w:val="28"/>
          <w:szCs w:val="28"/>
        </w:rPr>
        <w:t xml:space="preserve"> ориентирована на получение </w:t>
      </w:r>
      <w:r w:rsidRPr="001B0759">
        <w:rPr>
          <w:sz w:val="28"/>
          <w:szCs w:val="28"/>
        </w:rPr>
        <w:t>результата своего труда.</w:t>
      </w:r>
    </w:p>
    <w:p w:rsidR="009F463E" w:rsidRDefault="009F463E" w:rsidP="00C261ED">
      <w:pPr>
        <w:pStyle w:val="a3"/>
        <w:spacing w:before="0" w:beforeAutospacing="0" w:after="0" w:afterAutospacing="0"/>
        <w:jc w:val="center"/>
        <w:rPr>
          <w:b/>
          <w:bCs/>
          <w:sz w:val="28"/>
          <w:szCs w:val="28"/>
        </w:rPr>
      </w:pPr>
      <w:r w:rsidRPr="00C261ED">
        <w:rPr>
          <w:b/>
          <w:bCs/>
          <w:sz w:val="28"/>
          <w:szCs w:val="28"/>
        </w:rPr>
        <w:t>Способы определения результативности:</w:t>
      </w:r>
    </w:p>
    <w:p w:rsidR="009F463E" w:rsidRPr="00C261ED" w:rsidRDefault="009F463E" w:rsidP="00C261ED">
      <w:pPr>
        <w:pStyle w:val="a3"/>
        <w:spacing w:before="0" w:beforeAutospacing="0" w:after="0" w:afterAutospacing="0"/>
        <w:jc w:val="center"/>
        <w:rPr>
          <w:sz w:val="28"/>
          <w:szCs w:val="28"/>
        </w:rPr>
      </w:pPr>
    </w:p>
    <w:p w:rsidR="009F463E" w:rsidRPr="00C261ED" w:rsidRDefault="009F463E" w:rsidP="002473E4">
      <w:pPr>
        <w:pStyle w:val="a3"/>
        <w:numPr>
          <w:ilvl w:val="0"/>
          <w:numId w:val="5"/>
        </w:numPr>
        <w:spacing w:before="0" w:beforeAutospacing="0" w:after="0" w:afterAutospacing="0"/>
        <w:ind w:left="0" w:firstLine="567"/>
        <w:jc w:val="both"/>
        <w:rPr>
          <w:sz w:val="28"/>
          <w:szCs w:val="28"/>
        </w:rPr>
      </w:pPr>
      <w:r w:rsidRPr="00C261ED">
        <w:rPr>
          <w:sz w:val="28"/>
          <w:szCs w:val="28"/>
        </w:rPr>
        <w:t>проведение практических итоговых занятий, на которых в игровой форме определяется уровень освоения обучающимися тем программы (викторины, кроссворды, деловые игры и т.д.);</w:t>
      </w:r>
    </w:p>
    <w:p w:rsidR="009F463E" w:rsidRPr="00C261ED" w:rsidRDefault="009F463E" w:rsidP="002473E4">
      <w:pPr>
        <w:pStyle w:val="a3"/>
        <w:numPr>
          <w:ilvl w:val="0"/>
          <w:numId w:val="5"/>
        </w:numPr>
        <w:spacing w:before="0" w:beforeAutospacing="0" w:after="0" w:afterAutospacing="0"/>
        <w:ind w:left="0" w:firstLine="567"/>
        <w:jc w:val="both"/>
        <w:rPr>
          <w:sz w:val="28"/>
          <w:szCs w:val="28"/>
        </w:rPr>
      </w:pPr>
      <w:r w:rsidRPr="00C261ED">
        <w:rPr>
          <w:sz w:val="28"/>
          <w:szCs w:val="28"/>
        </w:rPr>
        <w:t>наблюдение-анализ выступлений учащихся в различных творческих конкурсах, массовых мероприятиях;</w:t>
      </w:r>
    </w:p>
    <w:p w:rsidR="009F463E" w:rsidRPr="00C261ED" w:rsidRDefault="009F463E" w:rsidP="002473E4">
      <w:pPr>
        <w:pStyle w:val="a3"/>
        <w:numPr>
          <w:ilvl w:val="0"/>
          <w:numId w:val="5"/>
        </w:numPr>
        <w:spacing w:before="0" w:beforeAutospacing="0" w:after="0" w:afterAutospacing="0"/>
        <w:ind w:left="0" w:firstLine="567"/>
        <w:jc w:val="both"/>
        <w:rPr>
          <w:sz w:val="28"/>
          <w:szCs w:val="28"/>
        </w:rPr>
      </w:pPr>
      <w:r w:rsidRPr="00C261ED">
        <w:rPr>
          <w:sz w:val="28"/>
          <w:szCs w:val="28"/>
        </w:rPr>
        <w:t>показ театральных постановок и опрос мнений зрителей;</w:t>
      </w:r>
    </w:p>
    <w:p w:rsidR="009F463E" w:rsidRPr="00C261ED" w:rsidRDefault="009F463E" w:rsidP="002473E4">
      <w:pPr>
        <w:pStyle w:val="a3"/>
        <w:numPr>
          <w:ilvl w:val="0"/>
          <w:numId w:val="5"/>
        </w:numPr>
        <w:spacing w:before="0" w:beforeAutospacing="0" w:after="0" w:afterAutospacing="0"/>
        <w:ind w:left="0" w:firstLine="567"/>
        <w:jc w:val="both"/>
        <w:rPr>
          <w:sz w:val="28"/>
          <w:szCs w:val="28"/>
        </w:rPr>
      </w:pPr>
      <w:r w:rsidRPr="00C261ED">
        <w:rPr>
          <w:sz w:val="28"/>
          <w:szCs w:val="28"/>
        </w:rPr>
        <w:t>тестирование в течение учебного года;</w:t>
      </w:r>
    </w:p>
    <w:p w:rsidR="009F463E" w:rsidRPr="00C261ED" w:rsidRDefault="009F463E" w:rsidP="002473E4">
      <w:pPr>
        <w:pStyle w:val="a3"/>
        <w:numPr>
          <w:ilvl w:val="0"/>
          <w:numId w:val="5"/>
        </w:numPr>
        <w:spacing w:before="0" w:beforeAutospacing="0" w:after="0" w:afterAutospacing="0"/>
        <w:ind w:left="0" w:firstLine="567"/>
        <w:jc w:val="both"/>
        <w:rPr>
          <w:sz w:val="28"/>
          <w:szCs w:val="28"/>
        </w:rPr>
      </w:pPr>
      <w:r w:rsidRPr="00C261ED">
        <w:rPr>
          <w:sz w:val="28"/>
          <w:szCs w:val="28"/>
        </w:rPr>
        <w:t>подведение итогов и опрос мнений учащихся, родителей на заключительном занятии в конце учебного года;</w:t>
      </w:r>
    </w:p>
    <w:p w:rsidR="009F463E" w:rsidRPr="00C261ED" w:rsidRDefault="009F463E" w:rsidP="002473E4">
      <w:pPr>
        <w:pStyle w:val="a3"/>
        <w:numPr>
          <w:ilvl w:val="0"/>
          <w:numId w:val="5"/>
        </w:numPr>
        <w:spacing w:before="0" w:beforeAutospacing="0" w:after="0" w:afterAutospacing="0"/>
        <w:ind w:left="0" w:firstLine="567"/>
        <w:jc w:val="both"/>
        <w:rPr>
          <w:sz w:val="28"/>
          <w:szCs w:val="28"/>
        </w:rPr>
      </w:pPr>
      <w:r w:rsidRPr="00C261ED">
        <w:rPr>
          <w:sz w:val="28"/>
          <w:szCs w:val="28"/>
        </w:rPr>
        <w:t>диагностические карты.</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Диагностикой обучения является определение результатов творческого процесса в условиях занятия творческого объединения. Как и в общей педагогике, в театральном обучении, педагог дополнительного образования различает две формы диагностики: диагностирование обученности (своевременное выявление и анализ продуктивности деятельности детей на занятиях) и диагностирование обучаемости (определение тенденции и динамики развития актерских и творческих способностей).</w:t>
      </w:r>
    </w:p>
    <w:p w:rsidR="009F463E" w:rsidRPr="00C261ED" w:rsidRDefault="009F463E" w:rsidP="003B58DE">
      <w:pPr>
        <w:pStyle w:val="a3"/>
        <w:spacing w:before="0" w:beforeAutospacing="0" w:after="0" w:afterAutospacing="0"/>
        <w:rPr>
          <w:sz w:val="28"/>
          <w:szCs w:val="28"/>
        </w:rPr>
      </w:pPr>
    </w:p>
    <w:p w:rsidR="009F463E" w:rsidRPr="00C261ED" w:rsidRDefault="009F463E" w:rsidP="00C261ED">
      <w:pPr>
        <w:pStyle w:val="a3"/>
        <w:spacing w:before="0" w:beforeAutospacing="0" w:after="0" w:afterAutospacing="0"/>
        <w:jc w:val="center"/>
        <w:rPr>
          <w:sz w:val="28"/>
          <w:szCs w:val="28"/>
        </w:rPr>
      </w:pPr>
      <w:r w:rsidRPr="00C261ED">
        <w:rPr>
          <w:b/>
          <w:bCs/>
          <w:sz w:val="28"/>
          <w:szCs w:val="28"/>
        </w:rPr>
        <w:t>Критерии оценки эффективности программы:</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Для мониторинга сформированности знаний и умений, предусмотренных программой</w:t>
      </w:r>
      <w:r>
        <w:rPr>
          <w:sz w:val="28"/>
          <w:szCs w:val="28"/>
        </w:rPr>
        <w:t>,</w:t>
      </w:r>
      <w:r w:rsidRPr="00C261ED">
        <w:rPr>
          <w:sz w:val="28"/>
          <w:szCs w:val="28"/>
        </w:rPr>
        <w:t xml:space="preserve"> используются следующие формы:</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наблюдение, беседа, опрос, анкета, кроссворд, собеседование, конкурс, творческие задания, игры и тренинги, упражнения и этюды, спектакли и другие сценические постановки;</w:t>
      </w:r>
    </w:p>
    <w:p w:rsidR="009F463E" w:rsidRPr="00C261ED" w:rsidRDefault="009F463E" w:rsidP="002473E4">
      <w:pPr>
        <w:pStyle w:val="a3"/>
        <w:numPr>
          <w:ilvl w:val="0"/>
          <w:numId w:val="6"/>
        </w:numPr>
        <w:spacing w:before="0" w:beforeAutospacing="0" w:after="0" w:afterAutospacing="0"/>
        <w:ind w:left="0" w:firstLine="567"/>
        <w:jc w:val="both"/>
        <w:rPr>
          <w:sz w:val="28"/>
          <w:szCs w:val="28"/>
        </w:rPr>
      </w:pPr>
      <w:r w:rsidRPr="00C261ED">
        <w:rPr>
          <w:sz w:val="28"/>
          <w:szCs w:val="28"/>
        </w:rPr>
        <w:t>уровень интереса детей к театральной деятельности, к познанию и творчеству, устойчивая потребность к восприятию и исполнению произведений искусства.</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lastRenderedPageBreak/>
        <w:t>При оценке учитываются следующие показатели:</w:t>
      </w:r>
    </w:p>
    <w:p w:rsidR="009F463E" w:rsidRPr="00C261ED" w:rsidRDefault="009F463E" w:rsidP="002473E4">
      <w:pPr>
        <w:pStyle w:val="a3"/>
        <w:numPr>
          <w:ilvl w:val="0"/>
          <w:numId w:val="7"/>
        </w:numPr>
        <w:spacing w:before="0" w:beforeAutospacing="0" w:after="0" w:afterAutospacing="0"/>
        <w:ind w:left="0" w:firstLine="567"/>
        <w:jc w:val="both"/>
        <w:rPr>
          <w:sz w:val="28"/>
          <w:szCs w:val="28"/>
        </w:rPr>
      </w:pPr>
      <w:r w:rsidRPr="00C261ED">
        <w:rPr>
          <w:sz w:val="28"/>
          <w:szCs w:val="28"/>
        </w:rPr>
        <w:t>положительная мотивация к занятиям (ведущие мотивы - узнать что-то новое, проявить себя и добиться определенных результатов, пообщаться в группе);</w:t>
      </w:r>
    </w:p>
    <w:p w:rsidR="009F463E" w:rsidRPr="00C261ED" w:rsidRDefault="009F463E" w:rsidP="002473E4">
      <w:pPr>
        <w:pStyle w:val="a3"/>
        <w:numPr>
          <w:ilvl w:val="0"/>
          <w:numId w:val="7"/>
        </w:numPr>
        <w:spacing w:before="0" w:beforeAutospacing="0" w:after="0" w:afterAutospacing="0"/>
        <w:ind w:left="0" w:firstLine="567"/>
        <w:jc w:val="both"/>
        <w:rPr>
          <w:sz w:val="28"/>
          <w:szCs w:val="28"/>
        </w:rPr>
      </w:pPr>
      <w:r w:rsidRPr="00C261ED">
        <w:rPr>
          <w:sz w:val="28"/>
          <w:szCs w:val="28"/>
        </w:rPr>
        <w:t>сохранность контингента обучающихся;</w:t>
      </w:r>
    </w:p>
    <w:p w:rsidR="009F463E" w:rsidRPr="00C261ED" w:rsidRDefault="009F463E" w:rsidP="002473E4">
      <w:pPr>
        <w:pStyle w:val="a3"/>
        <w:numPr>
          <w:ilvl w:val="0"/>
          <w:numId w:val="7"/>
        </w:numPr>
        <w:spacing w:before="0" w:beforeAutospacing="0" w:after="0" w:afterAutospacing="0"/>
        <w:ind w:left="0" w:firstLine="567"/>
        <w:jc w:val="both"/>
        <w:rPr>
          <w:sz w:val="28"/>
          <w:szCs w:val="28"/>
        </w:rPr>
      </w:pPr>
      <w:r w:rsidRPr="00C261ED">
        <w:rPr>
          <w:sz w:val="28"/>
          <w:szCs w:val="28"/>
        </w:rPr>
        <w:t>уровень развития творческих способностей (наблюдение за творческим ростом через стремление к творческой самореализации и способности к созданию собственных актерских образов, воплощению своих представлений о роли, воплощению своего замысла, реализацию собственных идей, систематичность участия в выступлениях, конкурсах, качество творческих достижений детей);</w:t>
      </w:r>
    </w:p>
    <w:p w:rsidR="009F463E" w:rsidRPr="00C261ED" w:rsidRDefault="009F463E" w:rsidP="002473E4">
      <w:pPr>
        <w:pStyle w:val="a3"/>
        <w:numPr>
          <w:ilvl w:val="0"/>
          <w:numId w:val="7"/>
        </w:numPr>
        <w:spacing w:before="0" w:beforeAutospacing="0" w:after="0" w:afterAutospacing="0"/>
        <w:ind w:left="0" w:firstLine="567"/>
        <w:jc w:val="both"/>
        <w:rPr>
          <w:sz w:val="28"/>
          <w:szCs w:val="28"/>
        </w:rPr>
      </w:pPr>
      <w:r w:rsidRPr="00C261ED">
        <w:rPr>
          <w:sz w:val="28"/>
          <w:szCs w:val="28"/>
        </w:rPr>
        <w:t>уровень самостоятельности при выполнении заданий (контроль за ростом самостоятельности, устойчивостью интереса к занятиям, увлеченности общим делом, активность участия в делах творческого объединения, учреждения);</w:t>
      </w:r>
    </w:p>
    <w:p w:rsidR="009F463E" w:rsidRPr="00C261ED" w:rsidRDefault="009F463E" w:rsidP="002473E4">
      <w:pPr>
        <w:pStyle w:val="a3"/>
        <w:numPr>
          <w:ilvl w:val="0"/>
          <w:numId w:val="7"/>
        </w:numPr>
        <w:spacing w:before="0" w:beforeAutospacing="0" w:after="0" w:afterAutospacing="0"/>
        <w:ind w:left="0" w:firstLine="567"/>
        <w:jc w:val="both"/>
        <w:rPr>
          <w:sz w:val="28"/>
          <w:szCs w:val="28"/>
        </w:rPr>
      </w:pPr>
      <w:r w:rsidRPr="00C261ED">
        <w:rPr>
          <w:sz w:val="28"/>
          <w:szCs w:val="28"/>
        </w:rPr>
        <w:t>уровень воспитанности (через изучение отношения обучающихся к окружающим и себе, культуру общения, коллективную ответственность, коммуникабельность, наличие положительного отклика на успехи коллектива и собственные достижения).</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Определение качества знаний, умений и навыков обучающихся проводится по таким критериям, как оценка глубины творческого восприятия, уровень исполнительского мастерства, индивидуальность, проявление эстетического художественного вкуса.</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Выбор форм контроля осуществляется педагогом при составлении плана работы на новый учебный год.</w:t>
      </w:r>
    </w:p>
    <w:p w:rsidR="009F463E" w:rsidRPr="00C261ED" w:rsidRDefault="009F463E" w:rsidP="00C261ED">
      <w:pPr>
        <w:pStyle w:val="a3"/>
        <w:spacing w:before="0" w:beforeAutospacing="0" w:after="0" w:afterAutospacing="0"/>
        <w:ind w:firstLine="567"/>
        <w:jc w:val="both"/>
        <w:rPr>
          <w:sz w:val="28"/>
          <w:szCs w:val="28"/>
        </w:rPr>
      </w:pPr>
      <w:r w:rsidRPr="00C261ED">
        <w:rPr>
          <w:sz w:val="28"/>
          <w:szCs w:val="28"/>
        </w:rPr>
        <w:t>Подведение итогов реализации программы проходит на заключительном занятии, форма проведения которого выбирается педагогом в зависимости от состава группы и уровня подготовленности детей.</w:t>
      </w:r>
    </w:p>
    <w:p w:rsidR="009F463E" w:rsidRPr="00C261ED" w:rsidRDefault="009F463E" w:rsidP="00C261ED">
      <w:pPr>
        <w:pStyle w:val="a3"/>
        <w:spacing w:before="0" w:beforeAutospacing="0" w:after="0" w:afterAutospacing="0"/>
        <w:ind w:firstLine="567"/>
        <w:jc w:val="both"/>
        <w:rPr>
          <w:sz w:val="28"/>
          <w:szCs w:val="28"/>
        </w:rPr>
      </w:pPr>
    </w:p>
    <w:p w:rsidR="009F463E" w:rsidRPr="00C261ED" w:rsidRDefault="009F463E" w:rsidP="00C261ED">
      <w:pPr>
        <w:pStyle w:val="a3"/>
        <w:spacing w:before="0" w:beforeAutospacing="0" w:after="0" w:afterAutospacing="0"/>
        <w:jc w:val="center"/>
        <w:rPr>
          <w:sz w:val="28"/>
          <w:szCs w:val="28"/>
        </w:rPr>
      </w:pPr>
      <w:r w:rsidRPr="00C261ED">
        <w:rPr>
          <w:b/>
          <w:bCs/>
          <w:sz w:val="28"/>
          <w:szCs w:val="28"/>
        </w:rPr>
        <w:t>Методические рекомендации:</w:t>
      </w:r>
    </w:p>
    <w:p w:rsidR="009F463E" w:rsidRPr="00C261ED" w:rsidRDefault="009F463E" w:rsidP="006A38EA">
      <w:pPr>
        <w:pStyle w:val="a3"/>
        <w:spacing w:before="0" w:beforeAutospacing="0" w:after="0" w:afterAutospacing="0"/>
        <w:ind w:firstLine="708"/>
        <w:jc w:val="both"/>
        <w:rPr>
          <w:sz w:val="28"/>
          <w:szCs w:val="28"/>
        </w:rPr>
      </w:pPr>
      <w:r w:rsidRPr="00C261ED">
        <w:rPr>
          <w:sz w:val="28"/>
          <w:szCs w:val="28"/>
        </w:rPr>
        <w:t>Методические рекомендации к программе «</w:t>
      </w:r>
      <w:r>
        <w:rPr>
          <w:sz w:val="28"/>
          <w:szCs w:val="28"/>
        </w:rPr>
        <w:t>Дидактический театр «Факел»</w:t>
      </w:r>
      <w:r w:rsidRPr="00C261ED">
        <w:rPr>
          <w:sz w:val="28"/>
          <w:szCs w:val="28"/>
        </w:rPr>
        <w:t xml:space="preserve"> включают в себя комплекс упражнений и занятий по разделам, которые проводятся в объединении в сочетании с репетициями.</w:t>
      </w:r>
    </w:p>
    <w:p w:rsidR="009F463E" w:rsidRPr="00C261ED" w:rsidRDefault="009F463E" w:rsidP="003B58DE">
      <w:pPr>
        <w:pStyle w:val="a3"/>
        <w:spacing w:before="0" w:beforeAutospacing="0" w:after="0" w:afterAutospacing="0"/>
        <w:rPr>
          <w:sz w:val="28"/>
          <w:szCs w:val="28"/>
        </w:rPr>
      </w:pPr>
    </w:p>
    <w:p w:rsidR="009F463E" w:rsidRPr="00C261ED" w:rsidRDefault="009F463E" w:rsidP="006A38EA">
      <w:pPr>
        <w:pStyle w:val="a3"/>
        <w:spacing w:before="0" w:beforeAutospacing="0" w:after="0" w:afterAutospacing="0"/>
        <w:jc w:val="center"/>
        <w:rPr>
          <w:sz w:val="28"/>
          <w:szCs w:val="28"/>
        </w:rPr>
      </w:pPr>
      <w:r w:rsidRPr="00C261ED">
        <w:rPr>
          <w:b/>
          <w:bCs/>
          <w:sz w:val="28"/>
          <w:szCs w:val="28"/>
        </w:rPr>
        <w:t>Педагогические технологии</w:t>
      </w:r>
    </w:p>
    <w:p w:rsidR="009F463E" w:rsidRPr="00C261ED" w:rsidRDefault="009F463E" w:rsidP="006A38EA">
      <w:pPr>
        <w:pStyle w:val="a3"/>
        <w:spacing w:before="0" w:beforeAutospacing="0" w:after="0" w:afterAutospacing="0"/>
        <w:ind w:firstLine="567"/>
        <w:jc w:val="both"/>
        <w:rPr>
          <w:sz w:val="28"/>
          <w:szCs w:val="28"/>
        </w:rPr>
      </w:pPr>
      <w:r w:rsidRPr="00C261ED">
        <w:rPr>
          <w:sz w:val="28"/>
          <w:szCs w:val="28"/>
        </w:rPr>
        <w:t>При обучении по данной программ используются следующие педагогические технологии:</w:t>
      </w:r>
      <w:r w:rsidRPr="00C261ED">
        <w:rPr>
          <w:b/>
          <w:bCs/>
          <w:sz w:val="28"/>
          <w:szCs w:val="28"/>
        </w:rPr>
        <w:t> </w:t>
      </w:r>
      <w:r w:rsidRPr="00C261ED">
        <w:rPr>
          <w:sz w:val="28"/>
          <w:szCs w:val="28"/>
        </w:rPr>
        <w:t>личностно-ориентированное обучение, технология индивидуального обучения, педагогика сотрудничества, технология КТД, проблемное обучение, коммуникативная технология, технология развивающего обучения, игровые технологии, здоровьесберегающая технология, технология проектной деятельности, информационные технологии.</w:t>
      </w:r>
    </w:p>
    <w:p w:rsidR="009F463E" w:rsidRPr="00C261ED" w:rsidRDefault="009F463E" w:rsidP="003B58DE">
      <w:pPr>
        <w:pStyle w:val="a3"/>
        <w:spacing w:before="0" w:beforeAutospacing="0" w:after="0" w:afterAutospacing="0"/>
        <w:rPr>
          <w:sz w:val="28"/>
          <w:szCs w:val="28"/>
        </w:rPr>
      </w:pPr>
    </w:p>
    <w:p w:rsidR="009F463E" w:rsidRPr="00C261ED" w:rsidRDefault="009F463E" w:rsidP="003B58DE">
      <w:pPr>
        <w:pStyle w:val="a3"/>
        <w:spacing w:before="0" w:beforeAutospacing="0" w:after="0" w:afterAutospacing="0"/>
        <w:jc w:val="center"/>
        <w:rPr>
          <w:sz w:val="28"/>
          <w:szCs w:val="28"/>
        </w:rPr>
      </w:pPr>
      <w:r w:rsidRPr="00C261ED">
        <w:rPr>
          <w:b/>
          <w:bCs/>
          <w:sz w:val="28"/>
          <w:szCs w:val="28"/>
        </w:rPr>
        <w:t>Список литературы</w:t>
      </w:r>
    </w:p>
    <w:p w:rsidR="009F463E" w:rsidRPr="00C261ED" w:rsidRDefault="009F463E" w:rsidP="006A38EA">
      <w:pPr>
        <w:pStyle w:val="a3"/>
        <w:spacing w:before="0" w:beforeAutospacing="0" w:after="0" w:afterAutospacing="0"/>
        <w:jc w:val="both"/>
        <w:rPr>
          <w:sz w:val="28"/>
          <w:szCs w:val="28"/>
        </w:rPr>
      </w:pPr>
      <w:r w:rsidRPr="00C261ED">
        <w:rPr>
          <w:b/>
          <w:bCs/>
          <w:sz w:val="28"/>
          <w:szCs w:val="28"/>
        </w:rPr>
        <w:t>Для педагога</w:t>
      </w:r>
      <w:r>
        <w:rPr>
          <w:b/>
          <w:bCs/>
          <w:sz w:val="28"/>
          <w:szCs w:val="28"/>
        </w:rPr>
        <w:t>:</w:t>
      </w:r>
    </w:p>
    <w:p w:rsidR="009F463E" w:rsidRPr="00A56350"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A56350">
        <w:rPr>
          <w:color w:val="000000"/>
          <w:sz w:val="28"/>
          <w:szCs w:val="28"/>
        </w:rPr>
        <w:t>Андрачников С.Г. Теория и практика сценической школы. - М., 2006.</w:t>
      </w:r>
    </w:p>
    <w:p w:rsidR="009F463E" w:rsidRPr="00A56350"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A56350">
        <w:rPr>
          <w:color w:val="000000"/>
          <w:sz w:val="28"/>
          <w:szCs w:val="28"/>
        </w:rPr>
        <w:lastRenderedPageBreak/>
        <w:t>Аникеева Н.П. Воспитание игрой. Книга для учителя. – М.: Просвещение, 2004.</w:t>
      </w:r>
    </w:p>
    <w:p w:rsidR="009F463E" w:rsidRPr="00A56350" w:rsidRDefault="009F463E" w:rsidP="002473E4">
      <w:pPr>
        <w:pStyle w:val="a3"/>
        <w:numPr>
          <w:ilvl w:val="0"/>
          <w:numId w:val="10"/>
        </w:numPr>
        <w:tabs>
          <w:tab w:val="clear" w:pos="720"/>
          <w:tab w:val="num" w:pos="0"/>
        </w:tabs>
        <w:spacing w:before="0" w:beforeAutospacing="0" w:after="0" w:afterAutospacing="0"/>
        <w:ind w:left="0" w:hanging="284"/>
        <w:jc w:val="both"/>
        <w:rPr>
          <w:sz w:val="28"/>
          <w:szCs w:val="28"/>
        </w:rPr>
      </w:pPr>
      <w:r w:rsidRPr="00A56350">
        <w:rPr>
          <w:sz w:val="28"/>
          <w:szCs w:val="28"/>
        </w:rPr>
        <w:t>Безымянная. О., Школьный театр, М</w:t>
      </w:r>
      <w:r>
        <w:rPr>
          <w:sz w:val="28"/>
          <w:szCs w:val="28"/>
        </w:rPr>
        <w:t>.</w:t>
      </w:r>
      <w:r w:rsidRPr="00A56350">
        <w:rPr>
          <w:sz w:val="28"/>
          <w:szCs w:val="28"/>
        </w:rPr>
        <w:t>, 2012</w:t>
      </w:r>
      <w:r>
        <w:rPr>
          <w:sz w:val="28"/>
          <w:szCs w:val="28"/>
        </w:rPr>
        <w:t>.</w:t>
      </w:r>
    </w:p>
    <w:p w:rsidR="009F463E" w:rsidRPr="00A56350"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A56350">
        <w:rPr>
          <w:color w:val="000000"/>
          <w:sz w:val="28"/>
          <w:szCs w:val="28"/>
        </w:rPr>
        <w:t>Буйлова Л. Н., Кленова Н.В. Дополнительное образование в современной школе. - М.: Сентябрь, 2004. – 192 с.</w:t>
      </w:r>
    </w:p>
    <w:p w:rsidR="009F463E" w:rsidRPr="00A56350" w:rsidRDefault="009F463E" w:rsidP="00A56350">
      <w:pPr>
        <w:pStyle w:val="a3"/>
        <w:tabs>
          <w:tab w:val="num" w:pos="0"/>
        </w:tabs>
        <w:spacing w:before="0" w:beforeAutospacing="0" w:after="0" w:afterAutospacing="0"/>
        <w:ind w:hanging="284"/>
        <w:jc w:val="both"/>
        <w:rPr>
          <w:sz w:val="28"/>
          <w:szCs w:val="28"/>
        </w:rPr>
      </w:pPr>
      <w:r w:rsidRPr="00A56350">
        <w:rPr>
          <w:sz w:val="28"/>
          <w:szCs w:val="28"/>
        </w:rPr>
        <w:t>2. Горбачёв И.А. Театральные сезоны в школе. - М., 2013</w:t>
      </w:r>
      <w:r>
        <w:rPr>
          <w:sz w:val="28"/>
          <w:szCs w:val="28"/>
        </w:rPr>
        <w:t>.</w:t>
      </w:r>
    </w:p>
    <w:p w:rsidR="009F463E" w:rsidRPr="00A56350" w:rsidRDefault="009F463E" w:rsidP="00A56350">
      <w:pPr>
        <w:pStyle w:val="a3"/>
        <w:tabs>
          <w:tab w:val="num" w:pos="0"/>
        </w:tabs>
        <w:spacing w:before="0" w:beforeAutospacing="0" w:after="0" w:afterAutospacing="0"/>
        <w:ind w:hanging="284"/>
        <w:jc w:val="both"/>
        <w:rPr>
          <w:sz w:val="28"/>
          <w:szCs w:val="28"/>
        </w:rPr>
      </w:pPr>
      <w:r w:rsidRPr="00A56350">
        <w:rPr>
          <w:sz w:val="28"/>
          <w:szCs w:val="28"/>
        </w:rPr>
        <w:t>3. Кановская М.Б. 1000 загадок, сказок, басен - М. АСТ; СПб: Сова, 2013</w:t>
      </w:r>
      <w:r>
        <w:rPr>
          <w:sz w:val="28"/>
          <w:szCs w:val="28"/>
        </w:rPr>
        <w:t>.</w:t>
      </w:r>
    </w:p>
    <w:p w:rsidR="009F463E" w:rsidRPr="00A56350"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A56350">
        <w:rPr>
          <w:color w:val="000000"/>
          <w:sz w:val="28"/>
          <w:szCs w:val="28"/>
        </w:rPr>
        <w:t>Когтев Г. В. Грим и сценический образ. - М.: Советская Россия, 2006.</w:t>
      </w:r>
    </w:p>
    <w:p w:rsidR="009F463E" w:rsidRPr="00A56350" w:rsidRDefault="009F463E" w:rsidP="00A56350">
      <w:pPr>
        <w:pStyle w:val="a3"/>
        <w:tabs>
          <w:tab w:val="num" w:pos="0"/>
        </w:tabs>
        <w:spacing w:before="0" w:beforeAutospacing="0" w:after="0" w:afterAutospacing="0"/>
        <w:ind w:hanging="284"/>
        <w:jc w:val="both"/>
        <w:rPr>
          <w:sz w:val="28"/>
          <w:szCs w:val="28"/>
        </w:rPr>
      </w:pPr>
      <w:r w:rsidRPr="00A56350">
        <w:rPr>
          <w:sz w:val="28"/>
          <w:szCs w:val="28"/>
        </w:rPr>
        <w:t>4. Куликовская Т.А. 40 новых скороговорок. Практикум по улучшению дикции - М., 2013</w:t>
      </w:r>
      <w:r>
        <w:rPr>
          <w:sz w:val="28"/>
          <w:szCs w:val="28"/>
        </w:rPr>
        <w:t>.</w:t>
      </w:r>
    </w:p>
    <w:p w:rsidR="009F463E" w:rsidRPr="00A56350" w:rsidRDefault="009F463E" w:rsidP="00A56350">
      <w:pPr>
        <w:pStyle w:val="a3"/>
        <w:tabs>
          <w:tab w:val="num" w:pos="0"/>
        </w:tabs>
        <w:spacing w:before="0" w:beforeAutospacing="0" w:after="0" w:afterAutospacing="0"/>
        <w:ind w:hanging="284"/>
        <w:jc w:val="both"/>
        <w:rPr>
          <w:sz w:val="28"/>
          <w:szCs w:val="28"/>
        </w:rPr>
      </w:pPr>
      <w:r w:rsidRPr="00A56350">
        <w:rPr>
          <w:sz w:val="28"/>
          <w:szCs w:val="28"/>
        </w:rPr>
        <w:t>5. Луценко А.В., Никитина А.Б., Клубков С.В., Зиновьева М.А. Основные принципы и направления работы с театральным коллективом.- М.2012</w:t>
      </w:r>
      <w:r>
        <w:rPr>
          <w:sz w:val="28"/>
          <w:szCs w:val="28"/>
        </w:rPr>
        <w:t>.</w:t>
      </w:r>
    </w:p>
    <w:p w:rsidR="009F463E" w:rsidRPr="00A56350" w:rsidRDefault="009F463E" w:rsidP="00A56350">
      <w:pPr>
        <w:pStyle w:val="a3"/>
        <w:tabs>
          <w:tab w:val="num" w:pos="0"/>
        </w:tabs>
        <w:spacing w:before="0" w:beforeAutospacing="0" w:after="0" w:afterAutospacing="0"/>
        <w:ind w:hanging="284"/>
        <w:jc w:val="both"/>
        <w:rPr>
          <w:sz w:val="28"/>
          <w:szCs w:val="28"/>
        </w:rPr>
      </w:pPr>
      <w:r w:rsidRPr="00A56350">
        <w:rPr>
          <w:sz w:val="28"/>
          <w:szCs w:val="28"/>
        </w:rPr>
        <w:t>6. Никитин А.Б. Театр, где играют дети: Учеб. - метод. пособие для руководителей детских театральных коллективов-М.: Гуманит. изд.центр ВЛАДОС, 2012. - 288 с.: ил..</w:t>
      </w:r>
    </w:p>
    <w:p w:rsidR="009F463E"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A56350">
        <w:rPr>
          <w:color w:val="000000"/>
          <w:sz w:val="28"/>
          <w:szCs w:val="28"/>
        </w:rPr>
        <w:t>Суркова М. Ю. Игровой артикуляционно-дикционный тренинг. Методическая разработка.- С.: СГАКИ, 2009.</w:t>
      </w:r>
    </w:p>
    <w:p w:rsidR="009F463E"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632B59">
        <w:rPr>
          <w:color w:val="000000"/>
          <w:sz w:val="28"/>
          <w:szCs w:val="28"/>
        </w:rPr>
        <w:t>Поламишев А. М. Мастерство режиссера. Действенный анализ пьесы. -М.: Просвещение, 2006.</w:t>
      </w:r>
    </w:p>
    <w:p w:rsidR="009F463E" w:rsidRPr="00632B59" w:rsidRDefault="009F463E" w:rsidP="002473E4">
      <w:pPr>
        <w:pStyle w:val="a3"/>
        <w:numPr>
          <w:ilvl w:val="0"/>
          <w:numId w:val="10"/>
        </w:numPr>
        <w:tabs>
          <w:tab w:val="clear" w:pos="720"/>
          <w:tab w:val="num" w:pos="0"/>
        </w:tabs>
        <w:spacing w:before="0" w:beforeAutospacing="0" w:after="0" w:afterAutospacing="0" w:line="294" w:lineRule="atLeast"/>
        <w:ind w:left="0" w:hanging="284"/>
        <w:rPr>
          <w:color w:val="000000"/>
          <w:sz w:val="28"/>
          <w:szCs w:val="28"/>
        </w:rPr>
      </w:pPr>
      <w:r w:rsidRPr="00632B59">
        <w:rPr>
          <w:sz w:val="28"/>
          <w:szCs w:val="28"/>
        </w:rPr>
        <w:t>Щуркова Н.Е. Программа воспитания школьника. -М.</w:t>
      </w:r>
      <w:r>
        <w:rPr>
          <w:sz w:val="28"/>
          <w:szCs w:val="28"/>
        </w:rPr>
        <w:t>,</w:t>
      </w:r>
      <w:r w:rsidRPr="00632B59">
        <w:rPr>
          <w:sz w:val="28"/>
          <w:szCs w:val="28"/>
        </w:rPr>
        <w:t xml:space="preserve"> 2012</w:t>
      </w:r>
      <w:r>
        <w:rPr>
          <w:sz w:val="28"/>
          <w:szCs w:val="28"/>
        </w:rPr>
        <w:t>.</w:t>
      </w:r>
    </w:p>
    <w:p w:rsidR="009F463E" w:rsidRPr="00C261ED" w:rsidRDefault="009F463E" w:rsidP="006A38EA">
      <w:pPr>
        <w:pStyle w:val="a3"/>
        <w:spacing w:before="0" w:beforeAutospacing="0" w:after="0" w:afterAutospacing="0"/>
        <w:jc w:val="both"/>
        <w:rPr>
          <w:sz w:val="28"/>
          <w:szCs w:val="28"/>
        </w:rPr>
      </w:pPr>
    </w:p>
    <w:p w:rsidR="009F463E" w:rsidRPr="00A56350" w:rsidRDefault="009F463E" w:rsidP="006A38EA">
      <w:pPr>
        <w:pStyle w:val="a3"/>
        <w:spacing w:before="0" w:beforeAutospacing="0" w:after="0" w:afterAutospacing="0"/>
        <w:jc w:val="both"/>
        <w:rPr>
          <w:sz w:val="28"/>
          <w:szCs w:val="28"/>
        </w:rPr>
      </w:pPr>
      <w:r w:rsidRPr="00A56350">
        <w:rPr>
          <w:b/>
          <w:bCs/>
          <w:sz w:val="28"/>
          <w:szCs w:val="28"/>
        </w:rPr>
        <w:t>Для учащихся</w:t>
      </w:r>
      <w:r>
        <w:rPr>
          <w:b/>
          <w:bCs/>
          <w:sz w:val="28"/>
          <w:szCs w:val="28"/>
        </w:rPr>
        <w:t>:</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Вархолов Ф. М. Грим. - М.: 2005.</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Васильева Т. И. Упражнения по дикции (согласные звуки). Учебное пособие по курсу «Сценическая речь». - М.: ГИТИС, 2004.</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Генералова И.А. Мастерская чувств. – М., 2006.</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Козлянинова И. П. Орфоэпия в театральной школе. Учебное пособие для театральных и культурно-просветительных училищ. - М.: Просвещение, 2003.</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Невский Л. А. Ступени мастерства. - М.: Искусство, 2005.</w:t>
      </w:r>
    </w:p>
    <w:p w:rsidR="009F463E"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Петрова А. Н. Сценическая речь. - М.: 2002.</w:t>
      </w:r>
    </w:p>
    <w:p w:rsidR="009F463E"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sz w:val="28"/>
          <w:szCs w:val="28"/>
        </w:rPr>
        <w:t xml:space="preserve">Савкова З. Как сделать голос сценическим. Теория, методика и практика развития речевого голоса. М.: </w:t>
      </w:r>
      <w:r>
        <w:rPr>
          <w:sz w:val="28"/>
          <w:szCs w:val="28"/>
        </w:rPr>
        <w:t>«Искусство», 1975 г. – 175 с.</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sz w:val="28"/>
          <w:szCs w:val="28"/>
        </w:rPr>
        <w:t>Сухин И.Г. Весёлые скороговорки для «непослушных» звуков», Ярославль, 2014г.</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sz w:val="28"/>
          <w:szCs w:val="28"/>
        </w:rPr>
        <w:t xml:space="preserve">Шекспир </w:t>
      </w:r>
      <w:r>
        <w:rPr>
          <w:sz w:val="28"/>
          <w:szCs w:val="28"/>
        </w:rPr>
        <w:t xml:space="preserve">У. </w:t>
      </w:r>
      <w:r w:rsidRPr="00A56350">
        <w:rPr>
          <w:sz w:val="28"/>
          <w:szCs w:val="28"/>
        </w:rPr>
        <w:t>«Собрание сочинений»</w:t>
      </w:r>
      <w:r>
        <w:rPr>
          <w:sz w:val="28"/>
          <w:szCs w:val="28"/>
        </w:rPr>
        <w:t>.</w:t>
      </w:r>
    </w:p>
    <w:p w:rsidR="009F463E"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color w:val="000000"/>
          <w:sz w:val="28"/>
          <w:szCs w:val="28"/>
        </w:rPr>
        <w:t>Школьников С. Основы сценического грима. - Минск: Высшая школа, 2004.</w:t>
      </w:r>
    </w:p>
    <w:p w:rsidR="009F463E"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sz w:val="28"/>
          <w:szCs w:val="28"/>
        </w:rPr>
        <w:t xml:space="preserve">Журнал «Театр круглый год», приложение к журналу «Читаем, учимся, играем» 2004, 2005 г.г. </w:t>
      </w:r>
    </w:p>
    <w:p w:rsidR="009F463E"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sz w:val="28"/>
          <w:szCs w:val="28"/>
        </w:rPr>
        <w:t>Любовь моя, театр (Программно-методические материалы) – М.: ГОУ ЦРСДОД, 2004. – 64 с. (Серия «Библиотечка для педагогов, родителей и детей»)</w:t>
      </w:r>
      <w:r>
        <w:rPr>
          <w:sz w:val="28"/>
          <w:szCs w:val="28"/>
        </w:rPr>
        <w:t>.</w:t>
      </w:r>
    </w:p>
    <w:p w:rsidR="009F463E" w:rsidRPr="00A56350" w:rsidRDefault="009F463E" w:rsidP="002473E4">
      <w:pPr>
        <w:pStyle w:val="a3"/>
        <w:numPr>
          <w:ilvl w:val="0"/>
          <w:numId w:val="11"/>
        </w:numPr>
        <w:shd w:val="clear" w:color="auto" w:fill="FFFFFF"/>
        <w:spacing w:before="0" w:beforeAutospacing="0" w:after="0" w:afterAutospacing="0" w:line="294" w:lineRule="atLeast"/>
        <w:ind w:left="0"/>
        <w:rPr>
          <w:color w:val="000000"/>
          <w:sz w:val="28"/>
          <w:szCs w:val="28"/>
        </w:rPr>
      </w:pPr>
      <w:r w:rsidRPr="00A56350">
        <w:rPr>
          <w:sz w:val="28"/>
          <w:szCs w:val="28"/>
        </w:rPr>
        <w:t xml:space="preserve">Школьный театр. Классные шоу-программы»/серия «Здравствуй школа» - Ростов н/Д:Феникс, 2005. – 320 с. </w:t>
      </w:r>
    </w:p>
    <w:p w:rsidR="009F463E" w:rsidRDefault="009F463E" w:rsidP="006A38EA">
      <w:pPr>
        <w:pStyle w:val="a3"/>
        <w:spacing w:before="0" w:beforeAutospacing="0" w:after="0" w:afterAutospacing="0"/>
        <w:jc w:val="center"/>
        <w:rPr>
          <w:b/>
          <w:sz w:val="28"/>
          <w:szCs w:val="28"/>
        </w:rPr>
      </w:pPr>
    </w:p>
    <w:p w:rsidR="009F463E" w:rsidRPr="00A56350" w:rsidRDefault="009F463E" w:rsidP="006A38EA">
      <w:pPr>
        <w:pStyle w:val="a3"/>
        <w:spacing w:before="0" w:beforeAutospacing="0" w:after="0" w:afterAutospacing="0"/>
        <w:jc w:val="center"/>
        <w:rPr>
          <w:b/>
          <w:sz w:val="28"/>
          <w:szCs w:val="28"/>
        </w:rPr>
      </w:pPr>
      <w:r w:rsidRPr="00A56350">
        <w:rPr>
          <w:b/>
          <w:sz w:val="28"/>
          <w:szCs w:val="28"/>
        </w:rPr>
        <w:lastRenderedPageBreak/>
        <w:t>Интернет - ресурсы:</w:t>
      </w:r>
    </w:p>
    <w:p w:rsidR="009F463E" w:rsidRDefault="009F463E" w:rsidP="006A38EA">
      <w:pPr>
        <w:pStyle w:val="a3"/>
        <w:spacing w:before="0" w:beforeAutospacing="0" w:after="0" w:afterAutospacing="0"/>
        <w:jc w:val="center"/>
        <w:rPr>
          <w:sz w:val="28"/>
          <w:szCs w:val="28"/>
        </w:rPr>
      </w:pPr>
      <w:r w:rsidRPr="00385B0A">
        <w:rPr>
          <w:sz w:val="28"/>
          <w:szCs w:val="28"/>
        </w:rPr>
        <w:t>(ссылки на источники)</w:t>
      </w:r>
    </w:p>
    <w:p w:rsidR="009F463E" w:rsidRPr="00A56350" w:rsidRDefault="009F463E" w:rsidP="00CD2AE2">
      <w:pPr>
        <w:pStyle w:val="a3"/>
        <w:spacing w:before="0" w:beforeAutospacing="0" w:after="0" w:afterAutospacing="0"/>
        <w:rPr>
          <w:b/>
          <w:sz w:val="28"/>
          <w:szCs w:val="28"/>
        </w:rPr>
      </w:pPr>
      <w:r w:rsidRPr="00A56350">
        <w:rPr>
          <w:b/>
          <w:sz w:val="28"/>
          <w:szCs w:val="28"/>
        </w:rPr>
        <w:t>Для педагога:</w:t>
      </w:r>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8" w:history="1">
        <w:r w:rsidR="009F463E" w:rsidRPr="00EE5D14">
          <w:rPr>
            <w:rStyle w:val="a6"/>
            <w:rFonts w:ascii="Times New Roman" w:hAnsi="Times New Roman"/>
            <w:color w:val="000000"/>
            <w:sz w:val="28"/>
            <w:szCs w:val="28"/>
          </w:rPr>
          <w:t>http://www.mir-teatra.org/news/chto_takoe_teatr_istorija_teatra/2015-04-27-53</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9" w:history="1">
        <w:r w:rsidR="009F463E" w:rsidRPr="00EE5D14">
          <w:rPr>
            <w:rStyle w:val="a6"/>
            <w:rFonts w:ascii="Times New Roman" w:hAnsi="Times New Roman"/>
            <w:color w:val="000000"/>
            <w:sz w:val="28"/>
            <w:szCs w:val="28"/>
          </w:rPr>
          <w:t>https://yandex.ru/promo/yavteatre/theater_types_guide</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0" w:history="1">
        <w:r w:rsidR="009F463E" w:rsidRPr="00EE5D14">
          <w:rPr>
            <w:rStyle w:val="a6"/>
            <w:rFonts w:ascii="Times New Roman" w:hAnsi="Times New Roman"/>
            <w:color w:val="000000"/>
            <w:sz w:val="28"/>
            <w:szCs w:val="28"/>
          </w:rPr>
          <w:t>https://www.krugosvet.ru/enc/kultura_i_obrazovanie/teatr_i_kino/TEATR.html</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1" w:history="1">
        <w:r w:rsidR="009F463E" w:rsidRPr="00EE5D14">
          <w:rPr>
            <w:rStyle w:val="a6"/>
            <w:rFonts w:ascii="Times New Roman" w:hAnsi="Times New Roman"/>
            <w:color w:val="000000"/>
            <w:sz w:val="28"/>
            <w:szCs w:val="28"/>
          </w:rPr>
          <w:t>https://dic.academic.ru/dic.nsf/enc_colier/2977/ТЕАТР</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2" w:history="1">
        <w:r w:rsidR="009F463E" w:rsidRPr="00EE5D14">
          <w:rPr>
            <w:rStyle w:val="a6"/>
            <w:rFonts w:ascii="Times New Roman" w:hAnsi="Times New Roman"/>
            <w:color w:val="000000"/>
            <w:sz w:val="28"/>
            <w:szCs w:val="28"/>
          </w:rPr>
          <w:t>https://zen.yandex.ru/media/id/5cc78dbf55033c00b3b3bea9/ustroistvo-teatra-akt-1-kratkoe-opisanie-ustroistva-teatra-5d1a6cb5bd2e7e00ad726531</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3" w:history="1">
        <w:r w:rsidR="009F463E" w:rsidRPr="00EE5D14">
          <w:rPr>
            <w:rStyle w:val="a6"/>
            <w:rFonts w:ascii="Times New Roman" w:hAnsi="Times New Roman"/>
            <w:color w:val="000000"/>
            <w:sz w:val="28"/>
            <w:szCs w:val="28"/>
          </w:rPr>
          <w:t>http://life.mosmetod.ru/index.php/item/teatralnaya-shpargalka</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4" w:history="1">
        <w:r w:rsidR="009F463E" w:rsidRPr="00EE5D14">
          <w:rPr>
            <w:rStyle w:val="a6"/>
            <w:rFonts w:ascii="Times New Roman" w:hAnsi="Times New Roman"/>
            <w:color w:val="000000"/>
            <w:sz w:val="28"/>
            <w:szCs w:val="28"/>
          </w:rPr>
          <w:t>http://art-complex.ru/pages/slovar/</w:t>
        </w:r>
      </w:hyperlink>
    </w:p>
    <w:p w:rsidR="009F463E" w:rsidRPr="00EE5D14"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5" w:history="1">
        <w:r w:rsidR="009F463E" w:rsidRPr="00EE5D14">
          <w:rPr>
            <w:rStyle w:val="a6"/>
            <w:rFonts w:ascii="Times New Roman" w:hAnsi="Times New Roman"/>
            <w:color w:val="000000"/>
            <w:sz w:val="28"/>
            <w:szCs w:val="28"/>
          </w:rPr>
          <w:t>https://nsportal.ru/detskiy-sad/raznoe/2018/10/01/osnovy-teatralnoy-kultury</w:t>
        </w:r>
      </w:hyperlink>
    </w:p>
    <w:p w:rsidR="009F463E"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6" w:history="1">
        <w:r w:rsidR="009F463E" w:rsidRPr="00EE5D14">
          <w:rPr>
            <w:rStyle w:val="a6"/>
            <w:rFonts w:ascii="Times New Roman" w:hAnsi="Times New Roman"/>
            <w:color w:val="000000"/>
            <w:sz w:val="28"/>
            <w:szCs w:val="28"/>
          </w:rPr>
          <w:t>https://nsportal.ru/detskiy-sad/raznoe/2014/03/22/zanyatie-v-teatralnom-kruzhke-ritmoplastika</w:t>
        </w:r>
      </w:hyperlink>
    </w:p>
    <w:p w:rsidR="009F463E"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7" w:tgtFrame="_blank" w:history="1">
        <w:r w:rsidR="009F463E" w:rsidRPr="00632B59">
          <w:rPr>
            <w:rStyle w:val="a6"/>
            <w:rFonts w:ascii="Times New Roman" w:hAnsi="Times New Roman"/>
            <w:bCs/>
            <w:color w:val="auto"/>
            <w:sz w:val="28"/>
            <w:szCs w:val="28"/>
            <w:lang w:val="en-US"/>
          </w:rPr>
          <w:t>ntroichkoe12.gbu.su</w:t>
        </w:r>
        <w:r w:rsidR="009F463E" w:rsidRPr="00632B59">
          <w:rPr>
            <w:rStyle w:val="pathseparator"/>
            <w:rFonts w:ascii="Times New Roman" w:hAnsi="Times New Roman"/>
            <w:sz w:val="28"/>
            <w:szCs w:val="28"/>
            <w:lang w:val="en-US"/>
          </w:rPr>
          <w:t>›</w:t>
        </w:r>
      </w:hyperlink>
    </w:p>
    <w:p w:rsidR="009F463E" w:rsidRDefault="009F463E"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r w:rsidRPr="00632B59">
        <w:rPr>
          <w:rFonts w:ascii="Times New Roman" w:hAnsi="Times New Roman"/>
          <w:bCs/>
          <w:sz w:val="28"/>
          <w:szCs w:val="28"/>
        </w:rPr>
        <w:t>kopilkaurokov.ru</w:t>
      </w:r>
      <w:r w:rsidRPr="00632B59">
        <w:rPr>
          <w:rStyle w:val="path-separator"/>
          <w:rFonts w:ascii="Times New Roman" w:hAnsi="Times New Roman"/>
          <w:sz w:val="28"/>
          <w:szCs w:val="28"/>
        </w:rPr>
        <w:t>›</w:t>
      </w:r>
    </w:p>
    <w:p w:rsidR="009F463E" w:rsidRPr="00632B59" w:rsidRDefault="002C319C" w:rsidP="002473E4">
      <w:pPr>
        <w:numPr>
          <w:ilvl w:val="0"/>
          <w:numId w:val="8"/>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8" w:tgtFrame="_blank" w:history="1">
        <w:r w:rsidR="009F463E" w:rsidRPr="00632B59">
          <w:rPr>
            <w:rStyle w:val="a6"/>
            <w:rFonts w:ascii="Times New Roman" w:hAnsi="Times New Roman"/>
            <w:bCs/>
            <w:color w:val="auto"/>
            <w:sz w:val="28"/>
            <w:szCs w:val="28"/>
          </w:rPr>
          <w:t>урок.рф</w:t>
        </w:r>
        <w:r w:rsidR="009F463E" w:rsidRPr="00632B59">
          <w:rPr>
            <w:rStyle w:val="path-separator"/>
            <w:rFonts w:ascii="Times New Roman" w:hAnsi="Times New Roman"/>
            <w:sz w:val="28"/>
            <w:szCs w:val="28"/>
          </w:rPr>
          <w:t>›</w:t>
        </w:r>
      </w:hyperlink>
    </w:p>
    <w:p w:rsidR="009F463E" w:rsidRPr="00A56350" w:rsidRDefault="009F463E" w:rsidP="00EE5D14">
      <w:pPr>
        <w:pStyle w:val="c17"/>
        <w:shd w:val="clear" w:color="auto" w:fill="FFFFFF"/>
        <w:spacing w:before="0" w:beforeAutospacing="0" w:after="0" w:afterAutospacing="0"/>
        <w:jc w:val="both"/>
        <w:rPr>
          <w:b/>
          <w:color w:val="000000"/>
          <w:sz w:val="28"/>
          <w:szCs w:val="28"/>
        </w:rPr>
      </w:pPr>
      <w:r w:rsidRPr="00A56350">
        <w:rPr>
          <w:b/>
          <w:color w:val="000000"/>
          <w:sz w:val="28"/>
          <w:szCs w:val="28"/>
        </w:rPr>
        <w:t>Для учащихся:</w:t>
      </w:r>
    </w:p>
    <w:p w:rsidR="009F463E" w:rsidRPr="00A56350" w:rsidRDefault="002C319C" w:rsidP="002473E4">
      <w:pPr>
        <w:numPr>
          <w:ilvl w:val="0"/>
          <w:numId w:val="9"/>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19" w:history="1">
        <w:r w:rsidR="009F463E" w:rsidRPr="00A56350">
          <w:rPr>
            <w:rStyle w:val="a6"/>
            <w:rFonts w:ascii="Times New Roman" w:hAnsi="Times New Roman"/>
            <w:color w:val="000000"/>
            <w:sz w:val="28"/>
            <w:szCs w:val="28"/>
          </w:rPr>
          <w:t>https://nsportal.ru/shkola/dopolnitelnoe-obrazovanie/library/2012/12/06/v-pomoshch-rukovoditelyu-teatralnogo-kruzhka</w:t>
        </w:r>
      </w:hyperlink>
    </w:p>
    <w:p w:rsidR="009F463E" w:rsidRPr="00A56350" w:rsidRDefault="002C319C" w:rsidP="002473E4">
      <w:pPr>
        <w:numPr>
          <w:ilvl w:val="0"/>
          <w:numId w:val="9"/>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20" w:history="1">
        <w:r w:rsidR="009F463E" w:rsidRPr="00A56350">
          <w:rPr>
            <w:rStyle w:val="a6"/>
            <w:rFonts w:ascii="Times New Roman" w:hAnsi="Times New Roman"/>
            <w:color w:val="000000"/>
            <w:sz w:val="28"/>
            <w:szCs w:val="28"/>
          </w:rPr>
          <w:t>https://www.kanal-o.ru/news/9379</w:t>
        </w:r>
      </w:hyperlink>
    </w:p>
    <w:p w:rsidR="009F463E" w:rsidRPr="00A56350" w:rsidRDefault="002C319C" w:rsidP="002473E4">
      <w:pPr>
        <w:numPr>
          <w:ilvl w:val="0"/>
          <w:numId w:val="9"/>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21" w:history="1">
        <w:r w:rsidR="009F463E" w:rsidRPr="00A56350">
          <w:rPr>
            <w:rStyle w:val="a6"/>
            <w:rFonts w:ascii="Times New Roman" w:hAnsi="Times New Roman"/>
            <w:color w:val="000000"/>
            <w:sz w:val="28"/>
            <w:szCs w:val="28"/>
          </w:rPr>
          <w:t>https://ddt-pervomay.rnd.muzkult.ru/media/2018/12/08/1211269333/4._Detskij_teatr_Lila.pdf</w:t>
        </w:r>
      </w:hyperlink>
    </w:p>
    <w:p w:rsidR="009F463E" w:rsidRPr="00A56350" w:rsidRDefault="002C319C" w:rsidP="002473E4">
      <w:pPr>
        <w:numPr>
          <w:ilvl w:val="0"/>
          <w:numId w:val="9"/>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22" w:history="1">
        <w:r w:rsidR="009F463E" w:rsidRPr="00A56350">
          <w:rPr>
            <w:rStyle w:val="a6"/>
            <w:rFonts w:ascii="Times New Roman" w:hAnsi="Times New Roman"/>
            <w:color w:val="000000"/>
            <w:sz w:val="28"/>
            <w:szCs w:val="28"/>
          </w:rPr>
          <w:t>https://kukuriku.ru/detskie-uchrezhdeniya/kruzhki-sekcii/teatralnye/</w:t>
        </w:r>
      </w:hyperlink>
    </w:p>
    <w:p w:rsidR="009F463E" w:rsidRPr="00A56350" w:rsidRDefault="002C319C" w:rsidP="002473E4">
      <w:pPr>
        <w:numPr>
          <w:ilvl w:val="0"/>
          <w:numId w:val="9"/>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23" w:history="1">
        <w:r w:rsidR="009F463E" w:rsidRPr="00A56350">
          <w:rPr>
            <w:rStyle w:val="a6"/>
            <w:rFonts w:ascii="Times New Roman" w:hAnsi="Times New Roman"/>
            <w:color w:val="000000"/>
            <w:sz w:val="28"/>
            <w:szCs w:val="28"/>
          </w:rPr>
          <w:t>https://www.kid-edu.ru/catalog/igrovoe_oborudovanie_i_uchebnye_posobiya/teatralnye_rekvizity_i_kostyumy/kostyumy_dlya_teatralizovannoy_deyatelnosti/</w:t>
        </w:r>
      </w:hyperlink>
    </w:p>
    <w:p w:rsidR="009F463E" w:rsidRPr="00A56350" w:rsidRDefault="002C319C" w:rsidP="002473E4">
      <w:pPr>
        <w:numPr>
          <w:ilvl w:val="0"/>
          <w:numId w:val="9"/>
        </w:numPr>
        <w:shd w:val="clear" w:color="auto" w:fill="FFFFFF"/>
        <w:tabs>
          <w:tab w:val="num" w:pos="0"/>
        </w:tabs>
        <w:spacing w:before="100" w:beforeAutospacing="1" w:after="100" w:afterAutospacing="1" w:line="240" w:lineRule="auto"/>
        <w:ind w:left="0" w:hanging="284"/>
        <w:jc w:val="both"/>
        <w:rPr>
          <w:rFonts w:ascii="Times New Roman" w:hAnsi="Times New Roman"/>
          <w:color w:val="000000"/>
        </w:rPr>
      </w:pPr>
      <w:hyperlink r:id="rId24" w:history="1">
        <w:r w:rsidR="009F463E" w:rsidRPr="00A56350">
          <w:rPr>
            <w:rStyle w:val="a6"/>
            <w:rFonts w:ascii="Times New Roman" w:hAnsi="Times New Roman"/>
            <w:color w:val="000000"/>
            <w:sz w:val="28"/>
            <w:szCs w:val="28"/>
          </w:rPr>
          <w:t>https://nsportal.ru/detskiy-sad/raznoe/2012/01/10/seminar-praktikum-izgotovlenie-kostyumov-i-atributov-d</w:t>
        </w:r>
      </w:hyperlink>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Default="009F463E" w:rsidP="00033914">
      <w:pPr>
        <w:pStyle w:val="a3"/>
        <w:spacing w:before="0" w:beforeAutospacing="0" w:after="0" w:afterAutospacing="0"/>
        <w:jc w:val="right"/>
        <w:rPr>
          <w:sz w:val="28"/>
          <w:szCs w:val="28"/>
        </w:rPr>
      </w:pPr>
    </w:p>
    <w:p w:rsidR="009F463E" w:rsidRPr="00CA2743" w:rsidRDefault="009F463E" w:rsidP="00033914">
      <w:pPr>
        <w:pStyle w:val="a3"/>
        <w:spacing w:before="0" w:beforeAutospacing="0" w:after="0" w:afterAutospacing="0"/>
        <w:jc w:val="right"/>
        <w:rPr>
          <w:sz w:val="28"/>
          <w:szCs w:val="28"/>
        </w:rPr>
      </w:pPr>
    </w:p>
    <w:p w:rsidR="009F463E" w:rsidRPr="00C261ED" w:rsidRDefault="009F463E" w:rsidP="00033914">
      <w:pPr>
        <w:pStyle w:val="a3"/>
        <w:spacing w:before="0" w:beforeAutospacing="0" w:after="0" w:afterAutospacing="0"/>
        <w:jc w:val="right"/>
        <w:rPr>
          <w:sz w:val="28"/>
          <w:szCs w:val="28"/>
        </w:rPr>
      </w:pPr>
      <w:r w:rsidRPr="00C261ED">
        <w:rPr>
          <w:sz w:val="28"/>
          <w:szCs w:val="28"/>
        </w:rPr>
        <w:t>Приложения</w:t>
      </w:r>
    </w:p>
    <w:p w:rsidR="009F463E" w:rsidRPr="00C261ED" w:rsidRDefault="009F463E" w:rsidP="00033914">
      <w:pPr>
        <w:pStyle w:val="a3"/>
        <w:spacing w:before="0" w:beforeAutospacing="0" w:after="0" w:afterAutospacing="0"/>
        <w:jc w:val="center"/>
        <w:rPr>
          <w:color w:val="000000"/>
          <w:sz w:val="28"/>
          <w:szCs w:val="28"/>
        </w:rPr>
      </w:pPr>
      <w:r w:rsidRPr="00C261ED">
        <w:rPr>
          <w:b/>
          <w:bCs/>
          <w:color w:val="000000"/>
          <w:sz w:val="28"/>
          <w:szCs w:val="28"/>
        </w:rPr>
        <w:t>Основы сценической речи.</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Скороговорки: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Скороговорки развивают чувство языка, способствуют преодолению косноязычая.</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Скороговорку нужно произносить четко, с каждым разом прибавляя темп речи (3 раза):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Архип осип. Осип охрип.</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Везет Сенька Саньку с Сонькой на санках.</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Водовоз вез воду из-под водопровода.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Дятел дуб долбил, да не выдолбил.</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Кот ловил мышей и крыс, кролик лист капустный грыз.</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Купи кипу пик.</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Корабли лавировали, лавировали, да не вылавировали.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Нисколько не скользко, не скользко нисколько.</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Щетинка у чушки, чешуйка и щучки.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На дворе трава на траве дрова.</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Старинные скороговорки: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Наш голова вашего голову переголовит, перевыголовит;</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Петр Петров по прозванью Перов купил птицу-перепелицу; понес по рынку, просил полтинку, подали пятак - он и продал так;</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Стоит поп на копне, колпак на попе, копна под попом, поп под колпаком;</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Турка курит трубку, курка клюет крупку; не кури, турка трубку, не клюй курка крупку;</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Либретто «Риголетто»;</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Король - орел;</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Протокол про протокол протоколом запротоколировали;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 Везет Сенька Саньку с Сонькой на санках. Санки скок, Сеньку с ног, Саньку в бок, Соньку в лоб, все в сугроб.</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Игры-упражнения по развитию речи.</w:t>
      </w:r>
    </w:p>
    <w:p w:rsidR="009F463E" w:rsidRPr="00C261ED" w:rsidRDefault="009F463E" w:rsidP="006A38EA">
      <w:pPr>
        <w:pStyle w:val="a3"/>
        <w:spacing w:before="0" w:beforeAutospacing="0" w:after="0" w:afterAutospacing="0"/>
        <w:jc w:val="both"/>
        <w:rPr>
          <w:color w:val="000000"/>
          <w:sz w:val="28"/>
          <w:szCs w:val="28"/>
        </w:rPr>
      </w:pPr>
      <w:r w:rsidRPr="00C261ED">
        <w:rPr>
          <w:b/>
          <w:bCs/>
          <w:color w:val="000000"/>
          <w:sz w:val="28"/>
          <w:szCs w:val="28"/>
        </w:rPr>
        <w:t xml:space="preserve">- </w:t>
      </w:r>
      <w:r w:rsidRPr="006A38EA">
        <w:rPr>
          <w:color w:val="000000"/>
          <w:sz w:val="28"/>
          <w:szCs w:val="28"/>
        </w:rPr>
        <w:t>«Книжки»: ребятам</w:t>
      </w:r>
      <w:r w:rsidRPr="00C261ED">
        <w:rPr>
          <w:color w:val="000000"/>
          <w:sz w:val="28"/>
          <w:szCs w:val="28"/>
        </w:rPr>
        <w:t xml:space="preserve"> предлагается прочитать отрывок из стихотворения С.Маршака «Книжка про книжки»: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«У Скворцова Гришки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Жили-были книжки -</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Грязные, лохматые,</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Рваные, горбатые.</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Без конца и без начала,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Переплеты как мочала,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На листах каракули.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Книжки горько плакали.».</w:t>
      </w:r>
    </w:p>
    <w:p w:rsidR="009F463E" w:rsidRPr="00C261ED" w:rsidRDefault="009F463E" w:rsidP="006A38EA">
      <w:pPr>
        <w:pStyle w:val="a3"/>
        <w:spacing w:before="0" w:beforeAutospacing="0" w:after="0" w:afterAutospacing="0"/>
        <w:ind w:firstLine="708"/>
        <w:jc w:val="both"/>
        <w:rPr>
          <w:color w:val="000000"/>
          <w:sz w:val="28"/>
          <w:szCs w:val="28"/>
        </w:rPr>
      </w:pPr>
      <w:r w:rsidRPr="00C261ED">
        <w:rPr>
          <w:color w:val="000000"/>
          <w:sz w:val="28"/>
          <w:szCs w:val="28"/>
        </w:rPr>
        <w:t xml:space="preserve">Распределите звуковое нарастание в соответствии с нарастанием по смыслу. Повышайте звук от строчки к строчке постепенно, по полутонам, не стремитесь непременно «забраться» на самые верха; как только появится напряжение, отступите по тону назад и затем снова продолжите равномерное </w:t>
      </w:r>
      <w:r w:rsidRPr="00C261ED">
        <w:rPr>
          <w:color w:val="000000"/>
          <w:sz w:val="28"/>
          <w:szCs w:val="28"/>
        </w:rPr>
        <w:lastRenderedPageBreak/>
        <w:t>повышение. Зато понижение пусть будет активным, тремя резкими ступенями: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Книжки горько плакали.</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Упражнения на развитие актерского внимания и воображения.</w:t>
      </w:r>
    </w:p>
    <w:p w:rsidR="009F463E" w:rsidRPr="00C261ED" w:rsidRDefault="009F463E" w:rsidP="006A38EA">
      <w:pPr>
        <w:pStyle w:val="a3"/>
        <w:spacing w:before="0" w:beforeAutospacing="0" w:after="0" w:afterAutospacing="0"/>
        <w:jc w:val="both"/>
        <w:rPr>
          <w:color w:val="000000"/>
          <w:sz w:val="28"/>
          <w:szCs w:val="28"/>
        </w:rPr>
      </w:pPr>
      <w:r w:rsidRPr="00C261ED">
        <w:rPr>
          <w:b/>
          <w:bCs/>
          <w:color w:val="000000"/>
          <w:sz w:val="28"/>
          <w:szCs w:val="28"/>
        </w:rPr>
        <w:t>Слушаем тишину.</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Ребятам предлагается послушать и рассказать, что делается сейчас в зале, на втором этаже школы, в коридоре, на улице. Для того, чтобы помочь им сосредоточить свое внимание на объекте, можно создать атмосферу соревнования);</w:t>
      </w:r>
    </w:p>
    <w:p w:rsidR="009F463E" w:rsidRPr="00C261ED" w:rsidRDefault="009F463E" w:rsidP="006A38EA">
      <w:pPr>
        <w:pStyle w:val="a3"/>
        <w:spacing w:before="0" w:beforeAutospacing="0" w:after="0" w:afterAutospacing="0"/>
        <w:jc w:val="both"/>
        <w:rPr>
          <w:color w:val="000000"/>
          <w:sz w:val="28"/>
          <w:szCs w:val="28"/>
        </w:rPr>
      </w:pPr>
      <w:r w:rsidRPr="00C261ED">
        <w:rPr>
          <w:b/>
          <w:bCs/>
          <w:color w:val="000000"/>
          <w:sz w:val="28"/>
          <w:szCs w:val="28"/>
        </w:rPr>
        <w:t>Зеркало.</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Дети встают в два ряда лицом друг к другу. Одна сторона - человек, другая - зеркало.</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По сигналу педагога сторона «человек» начинает делать определенные движения (по своему выбору), сторона «зеркало» должна как можно точнее передать эти движения, не забывая о том, что в зеркальном отражении левая сторона - правая и наоборот. Затем играющие меняются ролями.</w:t>
      </w:r>
    </w:p>
    <w:p w:rsidR="009F463E" w:rsidRPr="00C261ED" w:rsidRDefault="009F463E" w:rsidP="006A38EA">
      <w:pPr>
        <w:pStyle w:val="a3"/>
        <w:spacing w:before="0" w:beforeAutospacing="0" w:after="0" w:afterAutospacing="0"/>
        <w:jc w:val="both"/>
        <w:rPr>
          <w:color w:val="000000"/>
          <w:sz w:val="28"/>
          <w:szCs w:val="28"/>
        </w:rPr>
      </w:pPr>
      <w:r w:rsidRPr="00C261ED">
        <w:rPr>
          <w:b/>
          <w:bCs/>
          <w:color w:val="000000"/>
          <w:sz w:val="28"/>
          <w:szCs w:val="28"/>
        </w:rPr>
        <w:t>Печатная машинка.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Ребятам раздаются буквы из алфавита. Педагог произносит фразу для печатания «Белеет парус одинокий». По сигналу педагога «машинка» начинает печатать. Каждый озвучивает свою букву хлопком в ладоши, точка - общий хлопок. Постепенно фразы можно делать длиннее и следить за нарастанием темпа «печатания».</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Упражнение учит внутренней собранности и очень нравится ребятам.</w:t>
      </w:r>
    </w:p>
    <w:p w:rsidR="009F463E" w:rsidRPr="00C261ED" w:rsidRDefault="009F463E" w:rsidP="006A38EA">
      <w:pPr>
        <w:pStyle w:val="a3"/>
        <w:spacing w:before="0" w:beforeAutospacing="0" w:after="0" w:afterAutospacing="0"/>
        <w:jc w:val="both"/>
        <w:rPr>
          <w:color w:val="000000"/>
          <w:sz w:val="28"/>
          <w:szCs w:val="28"/>
        </w:rPr>
      </w:pPr>
      <w:r w:rsidRPr="00C261ED">
        <w:rPr>
          <w:b/>
          <w:bCs/>
          <w:color w:val="000000"/>
          <w:sz w:val="28"/>
          <w:szCs w:val="28"/>
        </w:rPr>
        <w:t>Застольный период над пьесой.</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Викторина «Сказка».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Для того, чтобы дети лучше усвоили текст сказки, по которой будет поставлен кукольный спектакль, предупреждаю, что скоро будет проведена специальная викторина на эту тему. Сказка по пьесе С.Я. Маршака «Теремок» прочитана несколько раз (педагогом, детьми по ролям) и на одном из занятий проводится обещанная викторина: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Кто из зверей поселился в теремке третьим по счет (Петушок).</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Как звали лису? (Лисавета).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На каком музыкальном инструменте играл (На гармонике).</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С какой птицей сравнивала лиса петушка? (С орлом).</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Какую работу выполнял еж? (Сторож).</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Кто автор пьесы-сказки «Теремок» (С.Я. Маршак)</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Сколько всего зверей стали жить в теремке? (Четверо).</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В какое время суток пришла лягушка к теремку? (Вечером).</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Из-за какого дерева появился медведь? (Ель).</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С какой начинкой пекла лягушка пироги? (С капустой).</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Чего испугался медведь? (Кочерги, воды).</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Кто выгнал лису? (Еж).</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Взаимодействие. Импровизация.</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Игры-упражнения, на взаимодействие, общение.</w:t>
      </w:r>
    </w:p>
    <w:p w:rsidR="009F463E" w:rsidRPr="00C261ED" w:rsidRDefault="009F463E" w:rsidP="006A38EA">
      <w:pPr>
        <w:pStyle w:val="a3"/>
        <w:spacing w:before="0" w:beforeAutospacing="0" w:after="0" w:afterAutospacing="0"/>
        <w:jc w:val="both"/>
        <w:rPr>
          <w:color w:val="000000"/>
          <w:sz w:val="28"/>
          <w:szCs w:val="28"/>
        </w:rPr>
      </w:pPr>
      <w:r w:rsidRPr="00C261ED">
        <w:rPr>
          <w:b/>
          <w:bCs/>
          <w:color w:val="000000"/>
          <w:sz w:val="28"/>
          <w:szCs w:val="28"/>
        </w:rPr>
        <w:t>«Цепочка».</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lastRenderedPageBreak/>
        <w:t>Закрываем глаза и начинаем двигаться по комнате в среднем темпе. Руки на уровне пояса ладонями вперед. Так можно определить, свободно ли пространство перед вами. Встретили кого-то? Прекрасно! Не открывая глаз, подайте друг другу руки, пожмите их и продолжайте движение в паре, взявшись за руки. Новая встреча? Присоединим к себе еще одного партнера и продолжим ходьбу.</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Упражнение заканчивается по хлопку педагога тогда, когда все пары и группы соединились в одну цепь. Все участники стоят, не открывая глаз. Встреча за встречей, и вы собрали вместе множество разных людей. Все вы сейчас принадлежите к одной, единой группе. Почувствуйте себя частью живой цепи. Ощутите тепло и надежность рук. А теперь откройте глаза. Поблагодарите своих соседей слева и справа за сотрудничество.</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Этюды-импровизации.</w:t>
      </w:r>
    </w:p>
    <w:p w:rsidR="009F463E" w:rsidRPr="00C261ED" w:rsidRDefault="009F463E" w:rsidP="006A38EA">
      <w:pPr>
        <w:pStyle w:val="a3"/>
        <w:spacing w:before="0" w:beforeAutospacing="0" w:after="0" w:afterAutospacing="0"/>
        <w:jc w:val="center"/>
        <w:rPr>
          <w:color w:val="000000"/>
          <w:sz w:val="28"/>
          <w:szCs w:val="28"/>
        </w:rPr>
      </w:pPr>
      <w:r w:rsidRPr="00C261ED">
        <w:rPr>
          <w:b/>
          <w:bCs/>
          <w:color w:val="000000"/>
          <w:sz w:val="28"/>
          <w:szCs w:val="28"/>
        </w:rPr>
        <w:t>Алгоритм работы над пьесой.</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Выбор пьесы, обсуждение её с детьми.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Деление пьесы на эпизоды и пересказ их детьми.</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Поиски музыкально-пластического решения отдельных эпизодов, постановка танцев (если есть необходимость). Создание совместно с детьми эскизов декораций и костюмов.</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Переход к тексту пьесы: работа над эпизодами. Уточнение предлагаемых обстоятельств и мотивов поведения отдельных персонажей.</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Репетиция отдельных картин в разных составах с деталями декорации и реквизита (можно условна), с музыкальным оформлением.</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Репетиция всей пьесы целиком.</w:t>
      </w:r>
    </w:p>
    <w:p w:rsidR="009F463E" w:rsidRPr="00C261ED" w:rsidRDefault="009F463E" w:rsidP="006A38EA">
      <w:pPr>
        <w:pStyle w:val="a3"/>
        <w:spacing w:before="0" w:beforeAutospacing="0" w:after="0" w:afterAutospacing="0"/>
        <w:jc w:val="both"/>
        <w:rPr>
          <w:color w:val="000000"/>
          <w:sz w:val="28"/>
          <w:szCs w:val="28"/>
        </w:rPr>
      </w:pPr>
      <w:r w:rsidRPr="00C261ED">
        <w:rPr>
          <w:color w:val="000000"/>
          <w:sz w:val="28"/>
          <w:szCs w:val="28"/>
        </w:rPr>
        <w:t>Премьера.</w:t>
      </w:r>
    </w:p>
    <w:p w:rsidR="009F463E" w:rsidRPr="00C261ED" w:rsidRDefault="009F463E" w:rsidP="006A38EA">
      <w:pPr>
        <w:pStyle w:val="a3"/>
        <w:spacing w:before="0" w:beforeAutospacing="0" w:after="0" w:afterAutospacing="0"/>
        <w:jc w:val="both"/>
        <w:rPr>
          <w:color w:val="000000"/>
          <w:sz w:val="28"/>
          <w:szCs w:val="28"/>
        </w:rPr>
      </w:pPr>
    </w:p>
    <w:sectPr w:rsidR="009F463E" w:rsidRPr="00C261ED" w:rsidSect="00EC1C3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cs="Times New Roman"/>
        <w:color w:val="000000"/>
      </w:r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olor w:val="000000"/>
      </w:rPr>
    </w:lvl>
  </w:abstractNum>
  <w:abstractNum w:abstractNumId="3">
    <w:nsid w:val="024123C8"/>
    <w:multiLevelType w:val="hybridMultilevel"/>
    <w:tmpl w:val="FFFFFFFF"/>
    <w:lvl w:ilvl="0" w:tplc="B830AA7C">
      <w:numFmt w:val="bullet"/>
      <w:lvlText w:val=""/>
      <w:lvlJc w:val="left"/>
      <w:pPr>
        <w:ind w:left="107" w:hanging="709"/>
      </w:pPr>
      <w:rPr>
        <w:rFonts w:ascii="Symbol" w:eastAsia="Times New Roman" w:hAnsi="Symbol" w:hint="default"/>
        <w:b w:val="0"/>
        <w:i w:val="0"/>
        <w:spacing w:val="0"/>
        <w:w w:val="100"/>
        <w:sz w:val="24"/>
      </w:rPr>
    </w:lvl>
    <w:lvl w:ilvl="1" w:tplc="D18EC4C0">
      <w:numFmt w:val="bullet"/>
      <w:lvlText w:val="•"/>
      <w:lvlJc w:val="left"/>
      <w:pPr>
        <w:ind w:left="996" w:hanging="709"/>
      </w:pPr>
      <w:rPr>
        <w:rFonts w:hint="default"/>
      </w:rPr>
    </w:lvl>
    <w:lvl w:ilvl="2" w:tplc="AE2EC3A6">
      <w:numFmt w:val="bullet"/>
      <w:lvlText w:val="•"/>
      <w:lvlJc w:val="left"/>
      <w:pPr>
        <w:ind w:left="1892" w:hanging="709"/>
      </w:pPr>
      <w:rPr>
        <w:rFonts w:hint="default"/>
      </w:rPr>
    </w:lvl>
    <w:lvl w:ilvl="3" w:tplc="51EC3644">
      <w:numFmt w:val="bullet"/>
      <w:lvlText w:val="•"/>
      <w:lvlJc w:val="left"/>
      <w:pPr>
        <w:ind w:left="2789" w:hanging="709"/>
      </w:pPr>
      <w:rPr>
        <w:rFonts w:hint="default"/>
      </w:rPr>
    </w:lvl>
    <w:lvl w:ilvl="4" w:tplc="5B80C67E">
      <w:numFmt w:val="bullet"/>
      <w:lvlText w:val="•"/>
      <w:lvlJc w:val="left"/>
      <w:pPr>
        <w:ind w:left="3685" w:hanging="709"/>
      </w:pPr>
      <w:rPr>
        <w:rFonts w:hint="default"/>
      </w:rPr>
    </w:lvl>
    <w:lvl w:ilvl="5" w:tplc="792E7FB6">
      <w:numFmt w:val="bullet"/>
      <w:lvlText w:val="•"/>
      <w:lvlJc w:val="left"/>
      <w:pPr>
        <w:ind w:left="4582" w:hanging="709"/>
      </w:pPr>
      <w:rPr>
        <w:rFonts w:hint="default"/>
      </w:rPr>
    </w:lvl>
    <w:lvl w:ilvl="6" w:tplc="EC5E7736">
      <w:numFmt w:val="bullet"/>
      <w:lvlText w:val="•"/>
      <w:lvlJc w:val="left"/>
      <w:pPr>
        <w:ind w:left="5478" w:hanging="709"/>
      </w:pPr>
      <w:rPr>
        <w:rFonts w:hint="default"/>
      </w:rPr>
    </w:lvl>
    <w:lvl w:ilvl="7" w:tplc="B1FC9CD2">
      <w:numFmt w:val="bullet"/>
      <w:lvlText w:val="•"/>
      <w:lvlJc w:val="left"/>
      <w:pPr>
        <w:ind w:left="6374" w:hanging="709"/>
      </w:pPr>
      <w:rPr>
        <w:rFonts w:hint="default"/>
      </w:rPr>
    </w:lvl>
    <w:lvl w:ilvl="8" w:tplc="B7C0F624">
      <w:numFmt w:val="bullet"/>
      <w:lvlText w:val="•"/>
      <w:lvlJc w:val="left"/>
      <w:pPr>
        <w:ind w:left="7271" w:hanging="709"/>
      </w:pPr>
      <w:rPr>
        <w:rFonts w:hint="default"/>
      </w:rPr>
    </w:lvl>
  </w:abstractNum>
  <w:abstractNum w:abstractNumId="4">
    <w:nsid w:val="05C173DA"/>
    <w:multiLevelType w:val="hybridMultilevel"/>
    <w:tmpl w:val="FFFFFFFF"/>
    <w:lvl w:ilvl="0" w:tplc="6E48393E">
      <w:numFmt w:val="bullet"/>
      <w:lvlText w:val=""/>
      <w:lvlJc w:val="left"/>
      <w:pPr>
        <w:ind w:left="220" w:hanging="596"/>
      </w:pPr>
      <w:rPr>
        <w:rFonts w:ascii="Symbol" w:eastAsia="Times New Roman" w:hAnsi="Symbol" w:hint="default"/>
        <w:b w:val="0"/>
        <w:i w:val="0"/>
        <w:spacing w:val="0"/>
        <w:w w:val="100"/>
        <w:sz w:val="24"/>
      </w:rPr>
    </w:lvl>
    <w:lvl w:ilvl="1" w:tplc="56C06E4E">
      <w:numFmt w:val="bullet"/>
      <w:lvlText w:val="•"/>
      <w:lvlJc w:val="left"/>
      <w:pPr>
        <w:ind w:left="1104" w:hanging="596"/>
      </w:pPr>
      <w:rPr>
        <w:rFonts w:hint="default"/>
      </w:rPr>
    </w:lvl>
    <w:lvl w:ilvl="2" w:tplc="430E03EC">
      <w:numFmt w:val="bullet"/>
      <w:lvlText w:val="•"/>
      <w:lvlJc w:val="left"/>
      <w:pPr>
        <w:ind w:left="1988" w:hanging="596"/>
      </w:pPr>
      <w:rPr>
        <w:rFonts w:hint="default"/>
      </w:rPr>
    </w:lvl>
    <w:lvl w:ilvl="3" w:tplc="CBE0F02A">
      <w:numFmt w:val="bullet"/>
      <w:lvlText w:val="•"/>
      <w:lvlJc w:val="left"/>
      <w:pPr>
        <w:ind w:left="2873" w:hanging="596"/>
      </w:pPr>
      <w:rPr>
        <w:rFonts w:hint="default"/>
      </w:rPr>
    </w:lvl>
    <w:lvl w:ilvl="4" w:tplc="2E1C3B90">
      <w:numFmt w:val="bullet"/>
      <w:lvlText w:val="•"/>
      <w:lvlJc w:val="left"/>
      <w:pPr>
        <w:ind w:left="3757" w:hanging="596"/>
      </w:pPr>
      <w:rPr>
        <w:rFonts w:hint="default"/>
      </w:rPr>
    </w:lvl>
    <w:lvl w:ilvl="5" w:tplc="4D703D4A">
      <w:numFmt w:val="bullet"/>
      <w:lvlText w:val="•"/>
      <w:lvlJc w:val="left"/>
      <w:pPr>
        <w:ind w:left="4642" w:hanging="596"/>
      </w:pPr>
      <w:rPr>
        <w:rFonts w:hint="default"/>
      </w:rPr>
    </w:lvl>
    <w:lvl w:ilvl="6" w:tplc="98624E64">
      <w:numFmt w:val="bullet"/>
      <w:lvlText w:val="•"/>
      <w:lvlJc w:val="left"/>
      <w:pPr>
        <w:ind w:left="5526" w:hanging="596"/>
      </w:pPr>
      <w:rPr>
        <w:rFonts w:hint="default"/>
      </w:rPr>
    </w:lvl>
    <w:lvl w:ilvl="7" w:tplc="C87E4792">
      <w:numFmt w:val="bullet"/>
      <w:lvlText w:val="•"/>
      <w:lvlJc w:val="left"/>
      <w:pPr>
        <w:ind w:left="6410" w:hanging="596"/>
      </w:pPr>
      <w:rPr>
        <w:rFonts w:hint="default"/>
      </w:rPr>
    </w:lvl>
    <w:lvl w:ilvl="8" w:tplc="30ACA8B2">
      <w:numFmt w:val="bullet"/>
      <w:lvlText w:val="•"/>
      <w:lvlJc w:val="left"/>
      <w:pPr>
        <w:ind w:left="7295" w:hanging="596"/>
      </w:pPr>
      <w:rPr>
        <w:rFonts w:hint="default"/>
      </w:rPr>
    </w:lvl>
  </w:abstractNum>
  <w:abstractNum w:abstractNumId="5">
    <w:nsid w:val="129E5A6C"/>
    <w:multiLevelType w:val="hybridMultilevel"/>
    <w:tmpl w:val="79680A64"/>
    <w:lvl w:ilvl="0" w:tplc="E36C3374">
      <w:numFmt w:val="bullet"/>
      <w:lvlText w:val=""/>
      <w:lvlJc w:val="left"/>
      <w:pPr>
        <w:ind w:left="400" w:hanging="565"/>
      </w:pPr>
      <w:rPr>
        <w:rFonts w:ascii="Symbol" w:eastAsia="Times New Roman" w:hAnsi="Symbol" w:hint="default"/>
        <w:w w:val="100"/>
        <w:sz w:val="24"/>
      </w:rPr>
    </w:lvl>
    <w:lvl w:ilvl="1" w:tplc="5FEA1D4E">
      <w:numFmt w:val="bullet"/>
      <w:lvlText w:val="•"/>
      <w:lvlJc w:val="left"/>
      <w:pPr>
        <w:ind w:left="1369" w:hanging="565"/>
      </w:pPr>
    </w:lvl>
    <w:lvl w:ilvl="2" w:tplc="B8787A86">
      <w:numFmt w:val="bullet"/>
      <w:lvlText w:val="•"/>
      <w:lvlJc w:val="left"/>
      <w:pPr>
        <w:ind w:left="2338" w:hanging="565"/>
      </w:pPr>
    </w:lvl>
    <w:lvl w:ilvl="3" w:tplc="FA68EEFE">
      <w:numFmt w:val="bullet"/>
      <w:lvlText w:val="•"/>
      <w:lvlJc w:val="left"/>
      <w:pPr>
        <w:ind w:left="3307" w:hanging="565"/>
      </w:pPr>
    </w:lvl>
    <w:lvl w:ilvl="4" w:tplc="060C6DA8">
      <w:numFmt w:val="bullet"/>
      <w:lvlText w:val="•"/>
      <w:lvlJc w:val="left"/>
      <w:pPr>
        <w:ind w:left="4276" w:hanging="565"/>
      </w:pPr>
    </w:lvl>
    <w:lvl w:ilvl="5" w:tplc="50924CE4">
      <w:numFmt w:val="bullet"/>
      <w:lvlText w:val="•"/>
      <w:lvlJc w:val="left"/>
      <w:pPr>
        <w:ind w:left="5246" w:hanging="565"/>
      </w:pPr>
    </w:lvl>
    <w:lvl w:ilvl="6" w:tplc="1D3CF690">
      <w:numFmt w:val="bullet"/>
      <w:lvlText w:val="•"/>
      <w:lvlJc w:val="left"/>
      <w:pPr>
        <w:ind w:left="6215" w:hanging="565"/>
      </w:pPr>
    </w:lvl>
    <w:lvl w:ilvl="7" w:tplc="8E0E4F0C">
      <w:numFmt w:val="bullet"/>
      <w:lvlText w:val="•"/>
      <w:lvlJc w:val="left"/>
      <w:pPr>
        <w:ind w:left="7184" w:hanging="565"/>
      </w:pPr>
    </w:lvl>
    <w:lvl w:ilvl="8" w:tplc="F1805376">
      <w:numFmt w:val="bullet"/>
      <w:lvlText w:val="•"/>
      <w:lvlJc w:val="left"/>
      <w:pPr>
        <w:ind w:left="8153" w:hanging="565"/>
      </w:pPr>
    </w:lvl>
  </w:abstractNum>
  <w:abstractNum w:abstractNumId="6">
    <w:nsid w:val="16376CC7"/>
    <w:multiLevelType w:val="multilevel"/>
    <w:tmpl w:val="013EE0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5707A"/>
    <w:multiLevelType w:val="hybridMultilevel"/>
    <w:tmpl w:val="FFFFFFFF"/>
    <w:lvl w:ilvl="0" w:tplc="A62A02A6">
      <w:numFmt w:val="bullet"/>
      <w:lvlText w:val=""/>
      <w:lvlJc w:val="left"/>
      <w:pPr>
        <w:ind w:left="382" w:hanging="708"/>
      </w:pPr>
      <w:rPr>
        <w:rFonts w:ascii="Wingdings" w:eastAsia="Times New Roman" w:hAnsi="Wingdings" w:hint="default"/>
        <w:b w:val="0"/>
        <w:i w:val="0"/>
        <w:spacing w:val="0"/>
        <w:w w:val="100"/>
        <w:sz w:val="28"/>
      </w:rPr>
    </w:lvl>
    <w:lvl w:ilvl="1" w:tplc="EB48ED18">
      <w:numFmt w:val="bullet"/>
      <w:lvlText w:val="•"/>
      <w:lvlJc w:val="left"/>
      <w:pPr>
        <w:ind w:left="1328" w:hanging="708"/>
      </w:pPr>
      <w:rPr>
        <w:rFonts w:hint="default"/>
      </w:rPr>
    </w:lvl>
    <w:lvl w:ilvl="2" w:tplc="64581336">
      <w:numFmt w:val="bullet"/>
      <w:lvlText w:val="•"/>
      <w:lvlJc w:val="left"/>
      <w:pPr>
        <w:ind w:left="2277" w:hanging="708"/>
      </w:pPr>
      <w:rPr>
        <w:rFonts w:hint="default"/>
      </w:rPr>
    </w:lvl>
    <w:lvl w:ilvl="3" w:tplc="7F04329A">
      <w:numFmt w:val="bullet"/>
      <w:lvlText w:val="•"/>
      <w:lvlJc w:val="left"/>
      <w:pPr>
        <w:ind w:left="3225" w:hanging="708"/>
      </w:pPr>
      <w:rPr>
        <w:rFonts w:hint="default"/>
      </w:rPr>
    </w:lvl>
    <w:lvl w:ilvl="4" w:tplc="C7047D44">
      <w:numFmt w:val="bullet"/>
      <w:lvlText w:val="•"/>
      <w:lvlJc w:val="left"/>
      <w:pPr>
        <w:ind w:left="4174" w:hanging="708"/>
      </w:pPr>
      <w:rPr>
        <w:rFonts w:hint="default"/>
      </w:rPr>
    </w:lvl>
    <w:lvl w:ilvl="5" w:tplc="2BA249B2">
      <w:numFmt w:val="bullet"/>
      <w:lvlText w:val="•"/>
      <w:lvlJc w:val="left"/>
      <w:pPr>
        <w:ind w:left="5123" w:hanging="708"/>
      </w:pPr>
      <w:rPr>
        <w:rFonts w:hint="default"/>
      </w:rPr>
    </w:lvl>
    <w:lvl w:ilvl="6" w:tplc="A9BAD4EA">
      <w:numFmt w:val="bullet"/>
      <w:lvlText w:val="•"/>
      <w:lvlJc w:val="left"/>
      <w:pPr>
        <w:ind w:left="6071" w:hanging="708"/>
      </w:pPr>
      <w:rPr>
        <w:rFonts w:hint="default"/>
      </w:rPr>
    </w:lvl>
    <w:lvl w:ilvl="7" w:tplc="B4EC3230">
      <w:numFmt w:val="bullet"/>
      <w:lvlText w:val="•"/>
      <w:lvlJc w:val="left"/>
      <w:pPr>
        <w:ind w:left="7020" w:hanging="708"/>
      </w:pPr>
      <w:rPr>
        <w:rFonts w:hint="default"/>
      </w:rPr>
    </w:lvl>
    <w:lvl w:ilvl="8" w:tplc="BB50927A">
      <w:numFmt w:val="bullet"/>
      <w:lvlText w:val="•"/>
      <w:lvlJc w:val="left"/>
      <w:pPr>
        <w:ind w:left="7969" w:hanging="708"/>
      </w:pPr>
      <w:rPr>
        <w:rFonts w:hint="default"/>
      </w:rPr>
    </w:lvl>
  </w:abstractNum>
  <w:abstractNum w:abstractNumId="8">
    <w:nsid w:val="1D5C07B4"/>
    <w:multiLevelType w:val="multilevel"/>
    <w:tmpl w:val="7C7C0A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D713263"/>
    <w:multiLevelType w:val="hybridMultilevel"/>
    <w:tmpl w:val="FFFFFFFF"/>
    <w:lvl w:ilvl="0" w:tplc="91C0E674">
      <w:numFmt w:val="bullet"/>
      <w:lvlText w:val=""/>
      <w:lvlJc w:val="left"/>
      <w:pPr>
        <w:ind w:left="107" w:hanging="709"/>
      </w:pPr>
      <w:rPr>
        <w:rFonts w:ascii="Symbol" w:eastAsia="Times New Roman" w:hAnsi="Symbol" w:hint="default"/>
        <w:b w:val="0"/>
        <w:i w:val="0"/>
        <w:spacing w:val="0"/>
        <w:w w:val="100"/>
        <w:sz w:val="24"/>
      </w:rPr>
    </w:lvl>
    <w:lvl w:ilvl="1" w:tplc="92F2DFA4">
      <w:numFmt w:val="bullet"/>
      <w:lvlText w:val="•"/>
      <w:lvlJc w:val="left"/>
      <w:pPr>
        <w:ind w:left="996" w:hanging="709"/>
      </w:pPr>
      <w:rPr>
        <w:rFonts w:hint="default"/>
      </w:rPr>
    </w:lvl>
    <w:lvl w:ilvl="2" w:tplc="2714B53A">
      <w:numFmt w:val="bullet"/>
      <w:lvlText w:val="•"/>
      <w:lvlJc w:val="left"/>
      <w:pPr>
        <w:ind w:left="1892" w:hanging="709"/>
      </w:pPr>
      <w:rPr>
        <w:rFonts w:hint="default"/>
      </w:rPr>
    </w:lvl>
    <w:lvl w:ilvl="3" w:tplc="E86C3F94">
      <w:numFmt w:val="bullet"/>
      <w:lvlText w:val="•"/>
      <w:lvlJc w:val="left"/>
      <w:pPr>
        <w:ind w:left="2789" w:hanging="709"/>
      </w:pPr>
      <w:rPr>
        <w:rFonts w:hint="default"/>
      </w:rPr>
    </w:lvl>
    <w:lvl w:ilvl="4" w:tplc="89089EA6">
      <w:numFmt w:val="bullet"/>
      <w:lvlText w:val="•"/>
      <w:lvlJc w:val="left"/>
      <w:pPr>
        <w:ind w:left="3685" w:hanging="709"/>
      </w:pPr>
      <w:rPr>
        <w:rFonts w:hint="default"/>
      </w:rPr>
    </w:lvl>
    <w:lvl w:ilvl="5" w:tplc="E5DA6F86">
      <w:numFmt w:val="bullet"/>
      <w:lvlText w:val="•"/>
      <w:lvlJc w:val="left"/>
      <w:pPr>
        <w:ind w:left="4582" w:hanging="709"/>
      </w:pPr>
      <w:rPr>
        <w:rFonts w:hint="default"/>
      </w:rPr>
    </w:lvl>
    <w:lvl w:ilvl="6" w:tplc="FE325B7E">
      <w:numFmt w:val="bullet"/>
      <w:lvlText w:val="•"/>
      <w:lvlJc w:val="left"/>
      <w:pPr>
        <w:ind w:left="5478" w:hanging="709"/>
      </w:pPr>
      <w:rPr>
        <w:rFonts w:hint="default"/>
      </w:rPr>
    </w:lvl>
    <w:lvl w:ilvl="7" w:tplc="6D42E46E">
      <w:numFmt w:val="bullet"/>
      <w:lvlText w:val="•"/>
      <w:lvlJc w:val="left"/>
      <w:pPr>
        <w:ind w:left="6374" w:hanging="709"/>
      </w:pPr>
      <w:rPr>
        <w:rFonts w:hint="default"/>
      </w:rPr>
    </w:lvl>
    <w:lvl w:ilvl="8" w:tplc="F9F6D694">
      <w:numFmt w:val="bullet"/>
      <w:lvlText w:val="•"/>
      <w:lvlJc w:val="left"/>
      <w:pPr>
        <w:ind w:left="7271" w:hanging="709"/>
      </w:pPr>
      <w:rPr>
        <w:rFonts w:hint="default"/>
      </w:rPr>
    </w:lvl>
  </w:abstractNum>
  <w:abstractNum w:abstractNumId="10">
    <w:nsid w:val="25641EE2"/>
    <w:multiLevelType w:val="hybridMultilevel"/>
    <w:tmpl w:val="FFFFFFFF"/>
    <w:lvl w:ilvl="0" w:tplc="FC8C1D22">
      <w:start w:val="1"/>
      <w:numFmt w:val="decimal"/>
      <w:lvlText w:val="%1."/>
      <w:lvlJc w:val="left"/>
      <w:pPr>
        <w:ind w:left="382" w:hanging="401"/>
      </w:pPr>
      <w:rPr>
        <w:rFonts w:ascii="Times New Roman" w:eastAsia="Times New Roman" w:hAnsi="Times New Roman" w:cs="Times New Roman" w:hint="default"/>
        <w:b/>
        <w:bCs/>
        <w:i w:val="0"/>
        <w:iCs w:val="0"/>
        <w:spacing w:val="0"/>
        <w:w w:val="100"/>
        <w:sz w:val="28"/>
        <w:szCs w:val="28"/>
      </w:rPr>
    </w:lvl>
    <w:lvl w:ilvl="1" w:tplc="03288EF6">
      <w:numFmt w:val="bullet"/>
      <w:lvlText w:val=""/>
      <w:lvlJc w:val="left"/>
      <w:pPr>
        <w:ind w:left="1102" w:hanging="360"/>
      </w:pPr>
      <w:rPr>
        <w:rFonts w:ascii="Wingdings" w:eastAsia="Times New Roman" w:hAnsi="Wingdings" w:hint="default"/>
        <w:b w:val="0"/>
        <w:i w:val="0"/>
        <w:spacing w:val="0"/>
        <w:w w:val="100"/>
        <w:sz w:val="28"/>
      </w:rPr>
    </w:lvl>
    <w:lvl w:ilvl="2" w:tplc="D9D431B8">
      <w:numFmt w:val="bullet"/>
      <w:lvlText w:val="•"/>
      <w:lvlJc w:val="left"/>
      <w:pPr>
        <w:ind w:left="2074" w:hanging="360"/>
      </w:pPr>
      <w:rPr>
        <w:rFonts w:hint="default"/>
      </w:rPr>
    </w:lvl>
    <w:lvl w:ilvl="3" w:tplc="E692ED3E">
      <w:numFmt w:val="bullet"/>
      <w:lvlText w:val="•"/>
      <w:lvlJc w:val="left"/>
      <w:pPr>
        <w:ind w:left="3048" w:hanging="360"/>
      </w:pPr>
      <w:rPr>
        <w:rFonts w:hint="default"/>
      </w:rPr>
    </w:lvl>
    <w:lvl w:ilvl="4" w:tplc="F7261022">
      <w:numFmt w:val="bullet"/>
      <w:lvlText w:val="•"/>
      <w:lvlJc w:val="left"/>
      <w:pPr>
        <w:ind w:left="4022" w:hanging="360"/>
      </w:pPr>
      <w:rPr>
        <w:rFonts w:hint="default"/>
      </w:rPr>
    </w:lvl>
    <w:lvl w:ilvl="5" w:tplc="32DECC20">
      <w:numFmt w:val="bullet"/>
      <w:lvlText w:val="•"/>
      <w:lvlJc w:val="left"/>
      <w:pPr>
        <w:ind w:left="4996" w:hanging="360"/>
      </w:pPr>
      <w:rPr>
        <w:rFonts w:hint="default"/>
      </w:rPr>
    </w:lvl>
    <w:lvl w:ilvl="6" w:tplc="A03CB684">
      <w:numFmt w:val="bullet"/>
      <w:lvlText w:val="•"/>
      <w:lvlJc w:val="left"/>
      <w:pPr>
        <w:ind w:left="5970" w:hanging="360"/>
      </w:pPr>
      <w:rPr>
        <w:rFonts w:hint="default"/>
      </w:rPr>
    </w:lvl>
    <w:lvl w:ilvl="7" w:tplc="86E22972">
      <w:numFmt w:val="bullet"/>
      <w:lvlText w:val="•"/>
      <w:lvlJc w:val="left"/>
      <w:pPr>
        <w:ind w:left="6944" w:hanging="360"/>
      </w:pPr>
      <w:rPr>
        <w:rFonts w:hint="default"/>
      </w:rPr>
    </w:lvl>
    <w:lvl w:ilvl="8" w:tplc="593492EE">
      <w:numFmt w:val="bullet"/>
      <w:lvlText w:val="•"/>
      <w:lvlJc w:val="left"/>
      <w:pPr>
        <w:ind w:left="7918" w:hanging="360"/>
      </w:pPr>
      <w:rPr>
        <w:rFonts w:hint="default"/>
      </w:rPr>
    </w:lvl>
  </w:abstractNum>
  <w:abstractNum w:abstractNumId="11">
    <w:nsid w:val="26FD6D5F"/>
    <w:multiLevelType w:val="hybridMultilevel"/>
    <w:tmpl w:val="FFFFFFFF"/>
    <w:lvl w:ilvl="0" w:tplc="3EDA7E50">
      <w:numFmt w:val="bullet"/>
      <w:lvlText w:val=""/>
      <w:lvlJc w:val="left"/>
      <w:pPr>
        <w:ind w:left="107" w:hanging="709"/>
      </w:pPr>
      <w:rPr>
        <w:rFonts w:ascii="Symbol" w:eastAsia="Times New Roman" w:hAnsi="Symbol" w:hint="default"/>
        <w:b w:val="0"/>
        <w:i w:val="0"/>
        <w:spacing w:val="0"/>
        <w:w w:val="100"/>
        <w:sz w:val="24"/>
      </w:rPr>
    </w:lvl>
    <w:lvl w:ilvl="1" w:tplc="558C4BAE">
      <w:numFmt w:val="bullet"/>
      <w:lvlText w:val="•"/>
      <w:lvlJc w:val="left"/>
      <w:pPr>
        <w:ind w:left="996" w:hanging="709"/>
      </w:pPr>
      <w:rPr>
        <w:rFonts w:hint="default"/>
      </w:rPr>
    </w:lvl>
    <w:lvl w:ilvl="2" w:tplc="D876A280">
      <w:numFmt w:val="bullet"/>
      <w:lvlText w:val="•"/>
      <w:lvlJc w:val="left"/>
      <w:pPr>
        <w:ind w:left="1892" w:hanging="709"/>
      </w:pPr>
      <w:rPr>
        <w:rFonts w:hint="default"/>
      </w:rPr>
    </w:lvl>
    <w:lvl w:ilvl="3" w:tplc="ACE43EA6">
      <w:numFmt w:val="bullet"/>
      <w:lvlText w:val="•"/>
      <w:lvlJc w:val="left"/>
      <w:pPr>
        <w:ind w:left="2789" w:hanging="709"/>
      </w:pPr>
      <w:rPr>
        <w:rFonts w:hint="default"/>
      </w:rPr>
    </w:lvl>
    <w:lvl w:ilvl="4" w:tplc="C5BA1E42">
      <w:numFmt w:val="bullet"/>
      <w:lvlText w:val="•"/>
      <w:lvlJc w:val="left"/>
      <w:pPr>
        <w:ind w:left="3685" w:hanging="709"/>
      </w:pPr>
      <w:rPr>
        <w:rFonts w:hint="default"/>
      </w:rPr>
    </w:lvl>
    <w:lvl w:ilvl="5" w:tplc="43DA6A62">
      <w:numFmt w:val="bullet"/>
      <w:lvlText w:val="•"/>
      <w:lvlJc w:val="left"/>
      <w:pPr>
        <w:ind w:left="4582" w:hanging="709"/>
      </w:pPr>
      <w:rPr>
        <w:rFonts w:hint="default"/>
      </w:rPr>
    </w:lvl>
    <w:lvl w:ilvl="6" w:tplc="B2A05C5E">
      <w:numFmt w:val="bullet"/>
      <w:lvlText w:val="•"/>
      <w:lvlJc w:val="left"/>
      <w:pPr>
        <w:ind w:left="5478" w:hanging="709"/>
      </w:pPr>
      <w:rPr>
        <w:rFonts w:hint="default"/>
      </w:rPr>
    </w:lvl>
    <w:lvl w:ilvl="7" w:tplc="E95ADE4A">
      <w:numFmt w:val="bullet"/>
      <w:lvlText w:val="•"/>
      <w:lvlJc w:val="left"/>
      <w:pPr>
        <w:ind w:left="6374" w:hanging="709"/>
      </w:pPr>
      <w:rPr>
        <w:rFonts w:hint="default"/>
      </w:rPr>
    </w:lvl>
    <w:lvl w:ilvl="8" w:tplc="75EA2A96">
      <w:numFmt w:val="bullet"/>
      <w:lvlText w:val="•"/>
      <w:lvlJc w:val="left"/>
      <w:pPr>
        <w:ind w:left="7271" w:hanging="709"/>
      </w:pPr>
      <w:rPr>
        <w:rFonts w:hint="default"/>
      </w:rPr>
    </w:lvl>
  </w:abstractNum>
  <w:abstractNum w:abstractNumId="12">
    <w:nsid w:val="2785558D"/>
    <w:multiLevelType w:val="hybridMultilevel"/>
    <w:tmpl w:val="23EA27DA"/>
    <w:lvl w:ilvl="0" w:tplc="42D6998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9E915FB"/>
    <w:multiLevelType w:val="multilevel"/>
    <w:tmpl w:val="3F4A600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F2317C7"/>
    <w:multiLevelType w:val="hybridMultilevel"/>
    <w:tmpl w:val="FFFFFFFF"/>
    <w:lvl w:ilvl="0" w:tplc="DA687C14">
      <w:start w:val="1"/>
      <w:numFmt w:val="upperRoman"/>
      <w:lvlText w:val="%1."/>
      <w:lvlJc w:val="left"/>
      <w:pPr>
        <w:ind w:left="1339" w:hanging="250"/>
      </w:pPr>
      <w:rPr>
        <w:rFonts w:ascii="Times New Roman" w:eastAsia="Times New Roman" w:hAnsi="Times New Roman" w:cs="Times New Roman" w:hint="default"/>
        <w:b/>
        <w:bCs/>
        <w:i w:val="0"/>
        <w:iCs w:val="0"/>
        <w:spacing w:val="0"/>
        <w:w w:val="100"/>
        <w:sz w:val="28"/>
        <w:szCs w:val="28"/>
      </w:rPr>
    </w:lvl>
    <w:lvl w:ilvl="1" w:tplc="908CDD58">
      <w:numFmt w:val="bullet"/>
      <w:lvlText w:val="•"/>
      <w:lvlJc w:val="left"/>
      <w:pPr>
        <w:ind w:left="2192" w:hanging="250"/>
      </w:pPr>
      <w:rPr>
        <w:rFonts w:hint="default"/>
      </w:rPr>
    </w:lvl>
    <w:lvl w:ilvl="2" w:tplc="0150DC58">
      <w:numFmt w:val="bullet"/>
      <w:lvlText w:val="•"/>
      <w:lvlJc w:val="left"/>
      <w:pPr>
        <w:ind w:left="3045" w:hanging="250"/>
      </w:pPr>
      <w:rPr>
        <w:rFonts w:hint="default"/>
      </w:rPr>
    </w:lvl>
    <w:lvl w:ilvl="3" w:tplc="CC8E072C">
      <w:numFmt w:val="bullet"/>
      <w:lvlText w:val="•"/>
      <w:lvlJc w:val="left"/>
      <w:pPr>
        <w:ind w:left="3897" w:hanging="250"/>
      </w:pPr>
      <w:rPr>
        <w:rFonts w:hint="default"/>
      </w:rPr>
    </w:lvl>
    <w:lvl w:ilvl="4" w:tplc="78F4AF1A">
      <w:numFmt w:val="bullet"/>
      <w:lvlText w:val="•"/>
      <w:lvlJc w:val="left"/>
      <w:pPr>
        <w:ind w:left="4750" w:hanging="250"/>
      </w:pPr>
      <w:rPr>
        <w:rFonts w:hint="default"/>
      </w:rPr>
    </w:lvl>
    <w:lvl w:ilvl="5" w:tplc="15BE8618">
      <w:numFmt w:val="bullet"/>
      <w:lvlText w:val="•"/>
      <w:lvlJc w:val="left"/>
      <w:pPr>
        <w:ind w:left="5603" w:hanging="250"/>
      </w:pPr>
      <w:rPr>
        <w:rFonts w:hint="default"/>
      </w:rPr>
    </w:lvl>
    <w:lvl w:ilvl="6" w:tplc="E480C6E4">
      <w:numFmt w:val="bullet"/>
      <w:lvlText w:val="•"/>
      <w:lvlJc w:val="left"/>
      <w:pPr>
        <w:ind w:left="6455" w:hanging="250"/>
      </w:pPr>
      <w:rPr>
        <w:rFonts w:hint="default"/>
      </w:rPr>
    </w:lvl>
    <w:lvl w:ilvl="7" w:tplc="A38EE710">
      <w:numFmt w:val="bullet"/>
      <w:lvlText w:val="•"/>
      <w:lvlJc w:val="left"/>
      <w:pPr>
        <w:ind w:left="7308" w:hanging="250"/>
      </w:pPr>
      <w:rPr>
        <w:rFonts w:hint="default"/>
      </w:rPr>
    </w:lvl>
    <w:lvl w:ilvl="8" w:tplc="F9DAC456">
      <w:numFmt w:val="bullet"/>
      <w:lvlText w:val="•"/>
      <w:lvlJc w:val="left"/>
      <w:pPr>
        <w:ind w:left="8161" w:hanging="250"/>
      </w:pPr>
      <w:rPr>
        <w:rFonts w:hint="default"/>
      </w:rPr>
    </w:lvl>
  </w:abstractNum>
  <w:abstractNum w:abstractNumId="15">
    <w:nsid w:val="35DF7D0F"/>
    <w:multiLevelType w:val="hybridMultilevel"/>
    <w:tmpl w:val="FFFFFFFF"/>
    <w:lvl w:ilvl="0" w:tplc="D730CF4E">
      <w:numFmt w:val="bullet"/>
      <w:lvlText w:val="•"/>
      <w:lvlJc w:val="left"/>
      <w:pPr>
        <w:ind w:left="107" w:hanging="709"/>
      </w:pPr>
      <w:rPr>
        <w:rFonts w:ascii="Times New Roman" w:eastAsia="Times New Roman" w:hAnsi="Times New Roman" w:hint="default"/>
        <w:b w:val="0"/>
        <w:i w:val="0"/>
        <w:spacing w:val="0"/>
        <w:w w:val="100"/>
        <w:sz w:val="24"/>
      </w:rPr>
    </w:lvl>
    <w:lvl w:ilvl="1" w:tplc="67B60B74">
      <w:numFmt w:val="bullet"/>
      <w:lvlText w:val="•"/>
      <w:lvlJc w:val="left"/>
      <w:pPr>
        <w:ind w:left="996" w:hanging="709"/>
      </w:pPr>
      <w:rPr>
        <w:rFonts w:hint="default"/>
      </w:rPr>
    </w:lvl>
    <w:lvl w:ilvl="2" w:tplc="D4A8D598">
      <w:numFmt w:val="bullet"/>
      <w:lvlText w:val="•"/>
      <w:lvlJc w:val="left"/>
      <w:pPr>
        <w:ind w:left="1892" w:hanging="709"/>
      </w:pPr>
      <w:rPr>
        <w:rFonts w:hint="default"/>
      </w:rPr>
    </w:lvl>
    <w:lvl w:ilvl="3" w:tplc="D76E267C">
      <w:numFmt w:val="bullet"/>
      <w:lvlText w:val="•"/>
      <w:lvlJc w:val="left"/>
      <w:pPr>
        <w:ind w:left="2789" w:hanging="709"/>
      </w:pPr>
      <w:rPr>
        <w:rFonts w:hint="default"/>
      </w:rPr>
    </w:lvl>
    <w:lvl w:ilvl="4" w:tplc="BD5E3314">
      <w:numFmt w:val="bullet"/>
      <w:lvlText w:val="•"/>
      <w:lvlJc w:val="left"/>
      <w:pPr>
        <w:ind w:left="3685" w:hanging="709"/>
      </w:pPr>
      <w:rPr>
        <w:rFonts w:hint="default"/>
      </w:rPr>
    </w:lvl>
    <w:lvl w:ilvl="5" w:tplc="F67CA7FE">
      <w:numFmt w:val="bullet"/>
      <w:lvlText w:val="•"/>
      <w:lvlJc w:val="left"/>
      <w:pPr>
        <w:ind w:left="4582" w:hanging="709"/>
      </w:pPr>
      <w:rPr>
        <w:rFonts w:hint="default"/>
      </w:rPr>
    </w:lvl>
    <w:lvl w:ilvl="6" w:tplc="443E8A1C">
      <w:numFmt w:val="bullet"/>
      <w:lvlText w:val="•"/>
      <w:lvlJc w:val="left"/>
      <w:pPr>
        <w:ind w:left="5478" w:hanging="709"/>
      </w:pPr>
      <w:rPr>
        <w:rFonts w:hint="default"/>
      </w:rPr>
    </w:lvl>
    <w:lvl w:ilvl="7" w:tplc="B50ABE76">
      <w:numFmt w:val="bullet"/>
      <w:lvlText w:val="•"/>
      <w:lvlJc w:val="left"/>
      <w:pPr>
        <w:ind w:left="6374" w:hanging="709"/>
      </w:pPr>
      <w:rPr>
        <w:rFonts w:hint="default"/>
      </w:rPr>
    </w:lvl>
    <w:lvl w:ilvl="8" w:tplc="4342C86E">
      <w:numFmt w:val="bullet"/>
      <w:lvlText w:val="•"/>
      <w:lvlJc w:val="left"/>
      <w:pPr>
        <w:ind w:left="7271" w:hanging="709"/>
      </w:pPr>
      <w:rPr>
        <w:rFonts w:hint="default"/>
      </w:rPr>
    </w:lvl>
  </w:abstractNum>
  <w:abstractNum w:abstractNumId="16">
    <w:nsid w:val="35F70DA7"/>
    <w:multiLevelType w:val="hybridMultilevel"/>
    <w:tmpl w:val="FFFFFFFF"/>
    <w:lvl w:ilvl="0" w:tplc="D1566F9C">
      <w:numFmt w:val="bullet"/>
      <w:lvlText w:val=""/>
      <w:lvlJc w:val="left"/>
      <w:pPr>
        <w:ind w:left="107" w:hanging="709"/>
      </w:pPr>
      <w:rPr>
        <w:rFonts w:ascii="Symbol" w:eastAsia="Times New Roman" w:hAnsi="Symbol" w:hint="default"/>
        <w:b w:val="0"/>
        <w:i w:val="0"/>
        <w:spacing w:val="0"/>
        <w:w w:val="100"/>
        <w:sz w:val="24"/>
      </w:rPr>
    </w:lvl>
    <w:lvl w:ilvl="1" w:tplc="3D6E34D2">
      <w:numFmt w:val="bullet"/>
      <w:lvlText w:val="•"/>
      <w:lvlJc w:val="left"/>
      <w:pPr>
        <w:ind w:left="996" w:hanging="709"/>
      </w:pPr>
      <w:rPr>
        <w:rFonts w:hint="default"/>
      </w:rPr>
    </w:lvl>
    <w:lvl w:ilvl="2" w:tplc="CCC091CE">
      <w:numFmt w:val="bullet"/>
      <w:lvlText w:val="•"/>
      <w:lvlJc w:val="left"/>
      <w:pPr>
        <w:ind w:left="1892" w:hanging="709"/>
      </w:pPr>
      <w:rPr>
        <w:rFonts w:hint="default"/>
      </w:rPr>
    </w:lvl>
    <w:lvl w:ilvl="3" w:tplc="3990D67A">
      <w:numFmt w:val="bullet"/>
      <w:lvlText w:val="•"/>
      <w:lvlJc w:val="left"/>
      <w:pPr>
        <w:ind w:left="2789" w:hanging="709"/>
      </w:pPr>
      <w:rPr>
        <w:rFonts w:hint="default"/>
      </w:rPr>
    </w:lvl>
    <w:lvl w:ilvl="4" w:tplc="7CC8A7F0">
      <w:numFmt w:val="bullet"/>
      <w:lvlText w:val="•"/>
      <w:lvlJc w:val="left"/>
      <w:pPr>
        <w:ind w:left="3685" w:hanging="709"/>
      </w:pPr>
      <w:rPr>
        <w:rFonts w:hint="default"/>
      </w:rPr>
    </w:lvl>
    <w:lvl w:ilvl="5" w:tplc="144E757A">
      <w:numFmt w:val="bullet"/>
      <w:lvlText w:val="•"/>
      <w:lvlJc w:val="left"/>
      <w:pPr>
        <w:ind w:left="4582" w:hanging="709"/>
      </w:pPr>
      <w:rPr>
        <w:rFonts w:hint="default"/>
      </w:rPr>
    </w:lvl>
    <w:lvl w:ilvl="6" w:tplc="489627C2">
      <w:numFmt w:val="bullet"/>
      <w:lvlText w:val="•"/>
      <w:lvlJc w:val="left"/>
      <w:pPr>
        <w:ind w:left="5478" w:hanging="709"/>
      </w:pPr>
      <w:rPr>
        <w:rFonts w:hint="default"/>
      </w:rPr>
    </w:lvl>
    <w:lvl w:ilvl="7" w:tplc="ADF28F90">
      <w:numFmt w:val="bullet"/>
      <w:lvlText w:val="•"/>
      <w:lvlJc w:val="left"/>
      <w:pPr>
        <w:ind w:left="6374" w:hanging="709"/>
      </w:pPr>
      <w:rPr>
        <w:rFonts w:hint="default"/>
      </w:rPr>
    </w:lvl>
    <w:lvl w:ilvl="8" w:tplc="076E4F06">
      <w:numFmt w:val="bullet"/>
      <w:lvlText w:val="•"/>
      <w:lvlJc w:val="left"/>
      <w:pPr>
        <w:ind w:left="7271" w:hanging="709"/>
      </w:pPr>
      <w:rPr>
        <w:rFonts w:hint="default"/>
      </w:rPr>
    </w:lvl>
  </w:abstractNum>
  <w:abstractNum w:abstractNumId="17">
    <w:nsid w:val="3A2C61A3"/>
    <w:multiLevelType w:val="multilevel"/>
    <w:tmpl w:val="F924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BC538B"/>
    <w:multiLevelType w:val="hybridMultilevel"/>
    <w:tmpl w:val="FFFFFFFF"/>
    <w:lvl w:ilvl="0" w:tplc="9F1C7442">
      <w:numFmt w:val="bullet"/>
      <w:lvlText w:val="•"/>
      <w:lvlJc w:val="left"/>
      <w:pPr>
        <w:ind w:left="107" w:hanging="709"/>
      </w:pPr>
      <w:rPr>
        <w:rFonts w:ascii="Times New Roman" w:eastAsia="Times New Roman" w:hAnsi="Times New Roman" w:hint="default"/>
        <w:b w:val="0"/>
        <w:i w:val="0"/>
        <w:spacing w:val="0"/>
        <w:w w:val="100"/>
        <w:sz w:val="24"/>
      </w:rPr>
    </w:lvl>
    <w:lvl w:ilvl="1" w:tplc="7180CE40">
      <w:numFmt w:val="bullet"/>
      <w:lvlText w:val="•"/>
      <w:lvlJc w:val="left"/>
      <w:pPr>
        <w:ind w:left="996" w:hanging="709"/>
      </w:pPr>
      <w:rPr>
        <w:rFonts w:hint="default"/>
      </w:rPr>
    </w:lvl>
    <w:lvl w:ilvl="2" w:tplc="221E568E">
      <w:numFmt w:val="bullet"/>
      <w:lvlText w:val="•"/>
      <w:lvlJc w:val="left"/>
      <w:pPr>
        <w:ind w:left="1892" w:hanging="709"/>
      </w:pPr>
      <w:rPr>
        <w:rFonts w:hint="default"/>
      </w:rPr>
    </w:lvl>
    <w:lvl w:ilvl="3" w:tplc="D8B2ACC8">
      <w:numFmt w:val="bullet"/>
      <w:lvlText w:val="•"/>
      <w:lvlJc w:val="left"/>
      <w:pPr>
        <w:ind w:left="2789" w:hanging="709"/>
      </w:pPr>
      <w:rPr>
        <w:rFonts w:hint="default"/>
      </w:rPr>
    </w:lvl>
    <w:lvl w:ilvl="4" w:tplc="0C5C6876">
      <w:numFmt w:val="bullet"/>
      <w:lvlText w:val="•"/>
      <w:lvlJc w:val="left"/>
      <w:pPr>
        <w:ind w:left="3685" w:hanging="709"/>
      </w:pPr>
      <w:rPr>
        <w:rFonts w:hint="default"/>
      </w:rPr>
    </w:lvl>
    <w:lvl w:ilvl="5" w:tplc="09F8D6DC">
      <w:numFmt w:val="bullet"/>
      <w:lvlText w:val="•"/>
      <w:lvlJc w:val="left"/>
      <w:pPr>
        <w:ind w:left="4582" w:hanging="709"/>
      </w:pPr>
      <w:rPr>
        <w:rFonts w:hint="default"/>
      </w:rPr>
    </w:lvl>
    <w:lvl w:ilvl="6" w:tplc="72127E60">
      <w:numFmt w:val="bullet"/>
      <w:lvlText w:val="•"/>
      <w:lvlJc w:val="left"/>
      <w:pPr>
        <w:ind w:left="5478" w:hanging="709"/>
      </w:pPr>
      <w:rPr>
        <w:rFonts w:hint="default"/>
      </w:rPr>
    </w:lvl>
    <w:lvl w:ilvl="7" w:tplc="BEFE9F50">
      <w:numFmt w:val="bullet"/>
      <w:lvlText w:val="•"/>
      <w:lvlJc w:val="left"/>
      <w:pPr>
        <w:ind w:left="6374" w:hanging="709"/>
      </w:pPr>
      <w:rPr>
        <w:rFonts w:hint="default"/>
      </w:rPr>
    </w:lvl>
    <w:lvl w:ilvl="8" w:tplc="273C9F8A">
      <w:numFmt w:val="bullet"/>
      <w:lvlText w:val="•"/>
      <w:lvlJc w:val="left"/>
      <w:pPr>
        <w:ind w:left="7271" w:hanging="709"/>
      </w:pPr>
      <w:rPr>
        <w:rFonts w:hint="default"/>
      </w:rPr>
    </w:lvl>
  </w:abstractNum>
  <w:abstractNum w:abstractNumId="19">
    <w:nsid w:val="427E2251"/>
    <w:multiLevelType w:val="multilevel"/>
    <w:tmpl w:val="81029D44"/>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61C5F8B"/>
    <w:multiLevelType w:val="multilevel"/>
    <w:tmpl w:val="3AB6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176046"/>
    <w:multiLevelType w:val="hybridMultilevel"/>
    <w:tmpl w:val="FFFFFFFF"/>
    <w:lvl w:ilvl="0" w:tplc="6630B4EA">
      <w:numFmt w:val="bullet"/>
      <w:lvlText w:val=""/>
      <w:lvlJc w:val="left"/>
      <w:pPr>
        <w:ind w:left="107" w:hanging="709"/>
      </w:pPr>
      <w:rPr>
        <w:rFonts w:ascii="Symbol" w:eastAsia="Times New Roman" w:hAnsi="Symbol" w:hint="default"/>
        <w:spacing w:val="0"/>
        <w:w w:val="100"/>
      </w:rPr>
    </w:lvl>
    <w:lvl w:ilvl="1" w:tplc="019ACECA">
      <w:numFmt w:val="bullet"/>
      <w:lvlText w:val="•"/>
      <w:lvlJc w:val="left"/>
      <w:pPr>
        <w:ind w:left="996" w:hanging="709"/>
      </w:pPr>
      <w:rPr>
        <w:rFonts w:hint="default"/>
      </w:rPr>
    </w:lvl>
    <w:lvl w:ilvl="2" w:tplc="C29C4E84">
      <w:numFmt w:val="bullet"/>
      <w:lvlText w:val="•"/>
      <w:lvlJc w:val="left"/>
      <w:pPr>
        <w:ind w:left="1892" w:hanging="709"/>
      </w:pPr>
      <w:rPr>
        <w:rFonts w:hint="default"/>
      </w:rPr>
    </w:lvl>
    <w:lvl w:ilvl="3" w:tplc="95C2BD7C">
      <w:numFmt w:val="bullet"/>
      <w:lvlText w:val="•"/>
      <w:lvlJc w:val="left"/>
      <w:pPr>
        <w:ind w:left="2789" w:hanging="709"/>
      </w:pPr>
      <w:rPr>
        <w:rFonts w:hint="default"/>
      </w:rPr>
    </w:lvl>
    <w:lvl w:ilvl="4" w:tplc="D27A3F6A">
      <w:numFmt w:val="bullet"/>
      <w:lvlText w:val="•"/>
      <w:lvlJc w:val="left"/>
      <w:pPr>
        <w:ind w:left="3685" w:hanging="709"/>
      </w:pPr>
      <w:rPr>
        <w:rFonts w:hint="default"/>
      </w:rPr>
    </w:lvl>
    <w:lvl w:ilvl="5" w:tplc="53568D6A">
      <w:numFmt w:val="bullet"/>
      <w:lvlText w:val="•"/>
      <w:lvlJc w:val="left"/>
      <w:pPr>
        <w:ind w:left="4582" w:hanging="709"/>
      </w:pPr>
      <w:rPr>
        <w:rFonts w:hint="default"/>
      </w:rPr>
    </w:lvl>
    <w:lvl w:ilvl="6" w:tplc="B58AFF10">
      <w:numFmt w:val="bullet"/>
      <w:lvlText w:val="•"/>
      <w:lvlJc w:val="left"/>
      <w:pPr>
        <w:ind w:left="5478" w:hanging="709"/>
      </w:pPr>
      <w:rPr>
        <w:rFonts w:hint="default"/>
      </w:rPr>
    </w:lvl>
    <w:lvl w:ilvl="7" w:tplc="C6009D4C">
      <w:numFmt w:val="bullet"/>
      <w:lvlText w:val="•"/>
      <w:lvlJc w:val="left"/>
      <w:pPr>
        <w:ind w:left="6374" w:hanging="709"/>
      </w:pPr>
      <w:rPr>
        <w:rFonts w:hint="default"/>
      </w:rPr>
    </w:lvl>
    <w:lvl w:ilvl="8" w:tplc="E2268D8E">
      <w:numFmt w:val="bullet"/>
      <w:lvlText w:val="•"/>
      <w:lvlJc w:val="left"/>
      <w:pPr>
        <w:ind w:left="7271" w:hanging="709"/>
      </w:pPr>
      <w:rPr>
        <w:rFonts w:hint="default"/>
      </w:rPr>
    </w:lvl>
  </w:abstractNum>
  <w:abstractNum w:abstractNumId="22">
    <w:nsid w:val="5D7E6559"/>
    <w:multiLevelType w:val="hybridMultilevel"/>
    <w:tmpl w:val="AA889636"/>
    <w:lvl w:ilvl="0" w:tplc="30020F74">
      <w:numFmt w:val="bullet"/>
      <w:lvlText w:val=""/>
      <w:lvlJc w:val="left"/>
      <w:pPr>
        <w:ind w:left="400" w:hanging="565"/>
      </w:pPr>
      <w:rPr>
        <w:w w:val="100"/>
      </w:rPr>
    </w:lvl>
    <w:lvl w:ilvl="1" w:tplc="57582F68">
      <w:numFmt w:val="bullet"/>
      <w:lvlText w:val="•"/>
      <w:lvlJc w:val="left"/>
      <w:pPr>
        <w:ind w:left="1369" w:hanging="565"/>
      </w:pPr>
    </w:lvl>
    <w:lvl w:ilvl="2" w:tplc="2D86C77E">
      <w:numFmt w:val="bullet"/>
      <w:lvlText w:val="•"/>
      <w:lvlJc w:val="left"/>
      <w:pPr>
        <w:ind w:left="2338" w:hanging="565"/>
      </w:pPr>
    </w:lvl>
    <w:lvl w:ilvl="3" w:tplc="B49EBA86">
      <w:numFmt w:val="bullet"/>
      <w:lvlText w:val="•"/>
      <w:lvlJc w:val="left"/>
      <w:pPr>
        <w:ind w:left="3307" w:hanging="565"/>
      </w:pPr>
    </w:lvl>
    <w:lvl w:ilvl="4" w:tplc="1B0608B6">
      <w:numFmt w:val="bullet"/>
      <w:lvlText w:val="•"/>
      <w:lvlJc w:val="left"/>
      <w:pPr>
        <w:ind w:left="4276" w:hanging="565"/>
      </w:pPr>
    </w:lvl>
    <w:lvl w:ilvl="5" w:tplc="9006E36A">
      <w:numFmt w:val="bullet"/>
      <w:lvlText w:val="•"/>
      <w:lvlJc w:val="left"/>
      <w:pPr>
        <w:ind w:left="5246" w:hanging="565"/>
      </w:pPr>
    </w:lvl>
    <w:lvl w:ilvl="6" w:tplc="0E5AF3AE">
      <w:numFmt w:val="bullet"/>
      <w:lvlText w:val="•"/>
      <w:lvlJc w:val="left"/>
      <w:pPr>
        <w:ind w:left="6215" w:hanging="565"/>
      </w:pPr>
    </w:lvl>
    <w:lvl w:ilvl="7" w:tplc="260A9766">
      <w:numFmt w:val="bullet"/>
      <w:lvlText w:val="•"/>
      <w:lvlJc w:val="left"/>
      <w:pPr>
        <w:ind w:left="7184" w:hanging="565"/>
      </w:pPr>
    </w:lvl>
    <w:lvl w:ilvl="8" w:tplc="AE3814D8">
      <w:numFmt w:val="bullet"/>
      <w:lvlText w:val="•"/>
      <w:lvlJc w:val="left"/>
      <w:pPr>
        <w:ind w:left="8153" w:hanging="565"/>
      </w:pPr>
    </w:lvl>
  </w:abstractNum>
  <w:abstractNum w:abstractNumId="23">
    <w:nsid w:val="66144DDE"/>
    <w:multiLevelType w:val="multilevel"/>
    <w:tmpl w:val="B8C024C8"/>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4">
    <w:nsid w:val="66A80306"/>
    <w:multiLevelType w:val="multilevel"/>
    <w:tmpl w:val="36C8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092E97"/>
    <w:multiLevelType w:val="hybridMultilevel"/>
    <w:tmpl w:val="FFFFFFFF"/>
    <w:lvl w:ilvl="0" w:tplc="4C721DC6">
      <w:numFmt w:val="bullet"/>
      <w:lvlText w:val=""/>
      <w:lvlJc w:val="left"/>
      <w:pPr>
        <w:ind w:left="382" w:hanging="708"/>
      </w:pPr>
      <w:rPr>
        <w:rFonts w:ascii="Wingdings" w:eastAsia="Times New Roman" w:hAnsi="Wingdings" w:hint="default"/>
        <w:b w:val="0"/>
        <w:i w:val="0"/>
        <w:spacing w:val="0"/>
        <w:w w:val="100"/>
        <w:sz w:val="28"/>
      </w:rPr>
    </w:lvl>
    <w:lvl w:ilvl="1" w:tplc="88B86CFA">
      <w:numFmt w:val="bullet"/>
      <w:lvlText w:val="•"/>
      <w:lvlJc w:val="left"/>
      <w:pPr>
        <w:ind w:left="1328" w:hanging="708"/>
      </w:pPr>
      <w:rPr>
        <w:rFonts w:hint="default"/>
      </w:rPr>
    </w:lvl>
    <w:lvl w:ilvl="2" w:tplc="0DC243A4">
      <w:numFmt w:val="bullet"/>
      <w:lvlText w:val="•"/>
      <w:lvlJc w:val="left"/>
      <w:pPr>
        <w:ind w:left="2277" w:hanging="708"/>
      </w:pPr>
      <w:rPr>
        <w:rFonts w:hint="default"/>
      </w:rPr>
    </w:lvl>
    <w:lvl w:ilvl="3" w:tplc="5EBA67D4">
      <w:numFmt w:val="bullet"/>
      <w:lvlText w:val="•"/>
      <w:lvlJc w:val="left"/>
      <w:pPr>
        <w:ind w:left="3225" w:hanging="708"/>
      </w:pPr>
      <w:rPr>
        <w:rFonts w:hint="default"/>
      </w:rPr>
    </w:lvl>
    <w:lvl w:ilvl="4" w:tplc="C722F7CC">
      <w:numFmt w:val="bullet"/>
      <w:lvlText w:val="•"/>
      <w:lvlJc w:val="left"/>
      <w:pPr>
        <w:ind w:left="4174" w:hanging="708"/>
      </w:pPr>
      <w:rPr>
        <w:rFonts w:hint="default"/>
      </w:rPr>
    </w:lvl>
    <w:lvl w:ilvl="5" w:tplc="E94A443A">
      <w:numFmt w:val="bullet"/>
      <w:lvlText w:val="•"/>
      <w:lvlJc w:val="left"/>
      <w:pPr>
        <w:ind w:left="5123" w:hanging="708"/>
      </w:pPr>
      <w:rPr>
        <w:rFonts w:hint="default"/>
      </w:rPr>
    </w:lvl>
    <w:lvl w:ilvl="6" w:tplc="E0D840C2">
      <w:numFmt w:val="bullet"/>
      <w:lvlText w:val="•"/>
      <w:lvlJc w:val="left"/>
      <w:pPr>
        <w:ind w:left="6071" w:hanging="708"/>
      </w:pPr>
      <w:rPr>
        <w:rFonts w:hint="default"/>
      </w:rPr>
    </w:lvl>
    <w:lvl w:ilvl="7" w:tplc="ACD6382C">
      <w:numFmt w:val="bullet"/>
      <w:lvlText w:val="•"/>
      <w:lvlJc w:val="left"/>
      <w:pPr>
        <w:ind w:left="7020" w:hanging="708"/>
      </w:pPr>
      <w:rPr>
        <w:rFonts w:hint="default"/>
      </w:rPr>
    </w:lvl>
    <w:lvl w:ilvl="8" w:tplc="7E70F8F4">
      <w:numFmt w:val="bullet"/>
      <w:lvlText w:val="•"/>
      <w:lvlJc w:val="left"/>
      <w:pPr>
        <w:ind w:left="7969" w:hanging="708"/>
      </w:pPr>
      <w:rPr>
        <w:rFonts w:hint="default"/>
      </w:rPr>
    </w:lvl>
  </w:abstractNum>
  <w:abstractNum w:abstractNumId="26">
    <w:nsid w:val="704A20CB"/>
    <w:multiLevelType w:val="multilevel"/>
    <w:tmpl w:val="A1AA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FA111E"/>
    <w:multiLevelType w:val="hybridMultilevel"/>
    <w:tmpl w:val="FFFFFFFF"/>
    <w:lvl w:ilvl="0" w:tplc="DC8EADF4">
      <w:numFmt w:val="bullet"/>
      <w:lvlText w:val=""/>
      <w:lvlJc w:val="left"/>
      <w:pPr>
        <w:ind w:left="107" w:hanging="709"/>
      </w:pPr>
      <w:rPr>
        <w:rFonts w:ascii="Symbol" w:eastAsia="Times New Roman" w:hAnsi="Symbol" w:hint="default"/>
        <w:b w:val="0"/>
        <w:i w:val="0"/>
        <w:spacing w:val="0"/>
        <w:w w:val="100"/>
        <w:sz w:val="24"/>
      </w:rPr>
    </w:lvl>
    <w:lvl w:ilvl="1" w:tplc="134CB1E8">
      <w:numFmt w:val="bullet"/>
      <w:lvlText w:val="•"/>
      <w:lvlJc w:val="left"/>
      <w:pPr>
        <w:ind w:left="996" w:hanging="709"/>
      </w:pPr>
      <w:rPr>
        <w:rFonts w:hint="default"/>
      </w:rPr>
    </w:lvl>
    <w:lvl w:ilvl="2" w:tplc="857A08D8">
      <w:numFmt w:val="bullet"/>
      <w:lvlText w:val="•"/>
      <w:lvlJc w:val="left"/>
      <w:pPr>
        <w:ind w:left="1892" w:hanging="709"/>
      </w:pPr>
      <w:rPr>
        <w:rFonts w:hint="default"/>
      </w:rPr>
    </w:lvl>
    <w:lvl w:ilvl="3" w:tplc="9836C31E">
      <w:numFmt w:val="bullet"/>
      <w:lvlText w:val="•"/>
      <w:lvlJc w:val="left"/>
      <w:pPr>
        <w:ind w:left="2789" w:hanging="709"/>
      </w:pPr>
      <w:rPr>
        <w:rFonts w:hint="default"/>
      </w:rPr>
    </w:lvl>
    <w:lvl w:ilvl="4" w:tplc="0B5C3A06">
      <w:numFmt w:val="bullet"/>
      <w:lvlText w:val="•"/>
      <w:lvlJc w:val="left"/>
      <w:pPr>
        <w:ind w:left="3685" w:hanging="709"/>
      </w:pPr>
      <w:rPr>
        <w:rFonts w:hint="default"/>
      </w:rPr>
    </w:lvl>
    <w:lvl w:ilvl="5" w:tplc="6F629FBA">
      <w:numFmt w:val="bullet"/>
      <w:lvlText w:val="•"/>
      <w:lvlJc w:val="left"/>
      <w:pPr>
        <w:ind w:left="4582" w:hanging="709"/>
      </w:pPr>
      <w:rPr>
        <w:rFonts w:hint="default"/>
      </w:rPr>
    </w:lvl>
    <w:lvl w:ilvl="6" w:tplc="2B3E2D72">
      <w:numFmt w:val="bullet"/>
      <w:lvlText w:val="•"/>
      <w:lvlJc w:val="left"/>
      <w:pPr>
        <w:ind w:left="5478" w:hanging="709"/>
      </w:pPr>
      <w:rPr>
        <w:rFonts w:hint="default"/>
      </w:rPr>
    </w:lvl>
    <w:lvl w:ilvl="7" w:tplc="CB70238E">
      <w:numFmt w:val="bullet"/>
      <w:lvlText w:val="•"/>
      <w:lvlJc w:val="left"/>
      <w:pPr>
        <w:ind w:left="6374" w:hanging="709"/>
      </w:pPr>
      <w:rPr>
        <w:rFonts w:hint="default"/>
      </w:rPr>
    </w:lvl>
    <w:lvl w:ilvl="8" w:tplc="5484B846">
      <w:numFmt w:val="bullet"/>
      <w:lvlText w:val="•"/>
      <w:lvlJc w:val="left"/>
      <w:pPr>
        <w:ind w:left="7271" w:hanging="709"/>
      </w:pPr>
      <w:rPr>
        <w:rFonts w:hint="default"/>
      </w:rPr>
    </w:lvl>
  </w:abstractNum>
  <w:num w:numId="1">
    <w:abstractNumId w:val="2"/>
  </w:num>
  <w:num w:numId="2">
    <w:abstractNumId w:val="12"/>
  </w:num>
  <w:num w:numId="3">
    <w:abstractNumId w:val="17"/>
  </w:num>
  <w:num w:numId="4">
    <w:abstractNumId w:val="24"/>
  </w:num>
  <w:num w:numId="5">
    <w:abstractNumId w:val="26"/>
  </w:num>
  <w:num w:numId="6">
    <w:abstractNumId w:val="6"/>
  </w:num>
  <w:num w:numId="7">
    <w:abstractNumId w:val="20"/>
  </w:num>
  <w:num w:numId="8">
    <w:abstractNumId w:val="19"/>
  </w:num>
  <w:num w:numId="9">
    <w:abstractNumId w:val="23"/>
  </w:num>
  <w:num w:numId="10">
    <w:abstractNumId w:val="13"/>
  </w:num>
  <w:num w:numId="11">
    <w:abstractNumId w:val="8"/>
  </w:num>
  <w:num w:numId="12">
    <w:abstractNumId w:val="15"/>
  </w:num>
  <w:num w:numId="13">
    <w:abstractNumId w:val="21"/>
  </w:num>
  <w:num w:numId="14">
    <w:abstractNumId w:val="3"/>
  </w:num>
  <w:num w:numId="15">
    <w:abstractNumId w:val="11"/>
  </w:num>
  <w:num w:numId="16">
    <w:abstractNumId w:val="9"/>
  </w:num>
  <w:num w:numId="17">
    <w:abstractNumId w:val="16"/>
  </w:num>
  <w:num w:numId="18">
    <w:abstractNumId w:val="27"/>
  </w:num>
  <w:num w:numId="19">
    <w:abstractNumId w:val="18"/>
  </w:num>
  <w:num w:numId="20">
    <w:abstractNumId w:val="4"/>
  </w:num>
  <w:num w:numId="21">
    <w:abstractNumId w:val="7"/>
  </w:num>
  <w:num w:numId="22">
    <w:abstractNumId w:val="25"/>
  </w:num>
  <w:num w:numId="23">
    <w:abstractNumId w:val="10"/>
  </w:num>
  <w:num w:numId="24">
    <w:abstractNumId w:val="14"/>
  </w:num>
  <w:num w:numId="25">
    <w:abstractNumId w:val="22"/>
  </w:num>
  <w:num w:numId="2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B66"/>
    <w:rsid w:val="00003B7D"/>
    <w:rsid w:val="00010C9C"/>
    <w:rsid w:val="000278F0"/>
    <w:rsid w:val="000324DE"/>
    <w:rsid w:val="00033914"/>
    <w:rsid w:val="000363A8"/>
    <w:rsid w:val="000534CE"/>
    <w:rsid w:val="0006136C"/>
    <w:rsid w:val="00073FFC"/>
    <w:rsid w:val="00095D2B"/>
    <w:rsid w:val="000C2E73"/>
    <w:rsid w:val="000C7954"/>
    <w:rsid w:val="000E1377"/>
    <w:rsid w:val="000F6E01"/>
    <w:rsid w:val="0013298C"/>
    <w:rsid w:val="001532E1"/>
    <w:rsid w:val="0016411A"/>
    <w:rsid w:val="00177AD8"/>
    <w:rsid w:val="00185BC2"/>
    <w:rsid w:val="001B0759"/>
    <w:rsid w:val="001B673B"/>
    <w:rsid w:val="001C21A5"/>
    <w:rsid w:val="001E3D09"/>
    <w:rsid w:val="001F76B5"/>
    <w:rsid w:val="00206BD3"/>
    <w:rsid w:val="002216CC"/>
    <w:rsid w:val="002473E4"/>
    <w:rsid w:val="0026453C"/>
    <w:rsid w:val="002818F2"/>
    <w:rsid w:val="00292968"/>
    <w:rsid w:val="002B3370"/>
    <w:rsid w:val="002C319C"/>
    <w:rsid w:val="002C6AE0"/>
    <w:rsid w:val="002D3EEA"/>
    <w:rsid w:val="002E55AE"/>
    <w:rsid w:val="00346078"/>
    <w:rsid w:val="00365567"/>
    <w:rsid w:val="00373A94"/>
    <w:rsid w:val="00375C2A"/>
    <w:rsid w:val="00385B0A"/>
    <w:rsid w:val="00390082"/>
    <w:rsid w:val="00390762"/>
    <w:rsid w:val="00390B0C"/>
    <w:rsid w:val="00391640"/>
    <w:rsid w:val="003A4640"/>
    <w:rsid w:val="003A508F"/>
    <w:rsid w:val="003A575B"/>
    <w:rsid w:val="003A5CDF"/>
    <w:rsid w:val="003B2AE7"/>
    <w:rsid w:val="003B565A"/>
    <w:rsid w:val="003B58DE"/>
    <w:rsid w:val="003C6686"/>
    <w:rsid w:val="003D42A0"/>
    <w:rsid w:val="003E7A12"/>
    <w:rsid w:val="00405833"/>
    <w:rsid w:val="004179C9"/>
    <w:rsid w:val="004308FB"/>
    <w:rsid w:val="004575B5"/>
    <w:rsid w:val="00492C90"/>
    <w:rsid w:val="0049595C"/>
    <w:rsid w:val="00497F4B"/>
    <w:rsid w:val="004A0CD6"/>
    <w:rsid w:val="004D5036"/>
    <w:rsid w:val="004F18CF"/>
    <w:rsid w:val="00531D6F"/>
    <w:rsid w:val="00541256"/>
    <w:rsid w:val="00544347"/>
    <w:rsid w:val="00545216"/>
    <w:rsid w:val="00556BC8"/>
    <w:rsid w:val="00562AF2"/>
    <w:rsid w:val="00571759"/>
    <w:rsid w:val="00576569"/>
    <w:rsid w:val="005808CE"/>
    <w:rsid w:val="00583838"/>
    <w:rsid w:val="005923E4"/>
    <w:rsid w:val="005C6760"/>
    <w:rsid w:val="005E17D6"/>
    <w:rsid w:val="005F1F18"/>
    <w:rsid w:val="006035E7"/>
    <w:rsid w:val="00603C6B"/>
    <w:rsid w:val="006321AE"/>
    <w:rsid w:val="00632B59"/>
    <w:rsid w:val="00650260"/>
    <w:rsid w:val="00654051"/>
    <w:rsid w:val="006571CF"/>
    <w:rsid w:val="00671067"/>
    <w:rsid w:val="006843B3"/>
    <w:rsid w:val="00697D78"/>
    <w:rsid w:val="006A38EA"/>
    <w:rsid w:val="006B7BB1"/>
    <w:rsid w:val="006C0E74"/>
    <w:rsid w:val="006D3D5F"/>
    <w:rsid w:val="006D6826"/>
    <w:rsid w:val="006F1F6E"/>
    <w:rsid w:val="007038B0"/>
    <w:rsid w:val="007042CA"/>
    <w:rsid w:val="0071145F"/>
    <w:rsid w:val="00721769"/>
    <w:rsid w:val="007377F5"/>
    <w:rsid w:val="0075352C"/>
    <w:rsid w:val="007669F1"/>
    <w:rsid w:val="007825DE"/>
    <w:rsid w:val="00795569"/>
    <w:rsid w:val="007C099D"/>
    <w:rsid w:val="008209D1"/>
    <w:rsid w:val="00821C73"/>
    <w:rsid w:val="00881900"/>
    <w:rsid w:val="00894D59"/>
    <w:rsid w:val="008E0405"/>
    <w:rsid w:val="008E49DF"/>
    <w:rsid w:val="008E745D"/>
    <w:rsid w:val="00910F5C"/>
    <w:rsid w:val="0091440C"/>
    <w:rsid w:val="00924E26"/>
    <w:rsid w:val="00930216"/>
    <w:rsid w:val="00943E1D"/>
    <w:rsid w:val="00976B33"/>
    <w:rsid w:val="009A3B66"/>
    <w:rsid w:val="009B1A8B"/>
    <w:rsid w:val="009C4125"/>
    <w:rsid w:val="009D0CC1"/>
    <w:rsid w:val="009E1EE7"/>
    <w:rsid w:val="009F463E"/>
    <w:rsid w:val="009F71CE"/>
    <w:rsid w:val="00A01ECD"/>
    <w:rsid w:val="00A03A40"/>
    <w:rsid w:val="00A05B86"/>
    <w:rsid w:val="00A31B0C"/>
    <w:rsid w:val="00A415CE"/>
    <w:rsid w:val="00A44FA0"/>
    <w:rsid w:val="00A47CE7"/>
    <w:rsid w:val="00A51C1F"/>
    <w:rsid w:val="00A56350"/>
    <w:rsid w:val="00A636A6"/>
    <w:rsid w:val="00A662AA"/>
    <w:rsid w:val="00A86A9F"/>
    <w:rsid w:val="00A957B4"/>
    <w:rsid w:val="00AC23D0"/>
    <w:rsid w:val="00AC58B0"/>
    <w:rsid w:val="00AD1F8C"/>
    <w:rsid w:val="00AD2E89"/>
    <w:rsid w:val="00AD49D3"/>
    <w:rsid w:val="00B02220"/>
    <w:rsid w:val="00B22763"/>
    <w:rsid w:val="00B30046"/>
    <w:rsid w:val="00B30568"/>
    <w:rsid w:val="00B34A97"/>
    <w:rsid w:val="00B36DB8"/>
    <w:rsid w:val="00B6048E"/>
    <w:rsid w:val="00B758C9"/>
    <w:rsid w:val="00B75997"/>
    <w:rsid w:val="00B86E14"/>
    <w:rsid w:val="00B87A41"/>
    <w:rsid w:val="00BA12BB"/>
    <w:rsid w:val="00BA21DF"/>
    <w:rsid w:val="00BB5C7E"/>
    <w:rsid w:val="00BD4435"/>
    <w:rsid w:val="00BE334A"/>
    <w:rsid w:val="00BE6466"/>
    <w:rsid w:val="00C0707F"/>
    <w:rsid w:val="00C11DA6"/>
    <w:rsid w:val="00C126B7"/>
    <w:rsid w:val="00C1703E"/>
    <w:rsid w:val="00C261ED"/>
    <w:rsid w:val="00C30107"/>
    <w:rsid w:val="00C35744"/>
    <w:rsid w:val="00C4312C"/>
    <w:rsid w:val="00C578B7"/>
    <w:rsid w:val="00C66686"/>
    <w:rsid w:val="00C7162E"/>
    <w:rsid w:val="00C87BF1"/>
    <w:rsid w:val="00C95F8D"/>
    <w:rsid w:val="00C97330"/>
    <w:rsid w:val="00CA2743"/>
    <w:rsid w:val="00CC081C"/>
    <w:rsid w:val="00CC2C5E"/>
    <w:rsid w:val="00CD2442"/>
    <w:rsid w:val="00CD2AE2"/>
    <w:rsid w:val="00CD7268"/>
    <w:rsid w:val="00CE51D5"/>
    <w:rsid w:val="00CF0C7A"/>
    <w:rsid w:val="00D16003"/>
    <w:rsid w:val="00D274E5"/>
    <w:rsid w:val="00D27A8E"/>
    <w:rsid w:val="00D47ABD"/>
    <w:rsid w:val="00D7773A"/>
    <w:rsid w:val="00D8685D"/>
    <w:rsid w:val="00D94474"/>
    <w:rsid w:val="00DC1C87"/>
    <w:rsid w:val="00DF102B"/>
    <w:rsid w:val="00DF3A2F"/>
    <w:rsid w:val="00E0101C"/>
    <w:rsid w:val="00E134BC"/>
    <w:rsid w:val="00E176C4"/>
    <w:rsid w:val="00E318BD"/>
    <w:rsid w:val="00E32181"/>
    <w:rsid w:val="00E33FB8"/>
    <w:rsid w:val="00E46DF3"/>
    <w:rsid w:val="00E517F6"/>
    <w:rsid w:val="00E650BD"/>
    <w:rsid w:val="00E909AC"/>
    <w:rsid w:val="00EA6D25"/>
    <w:rsid w:val="00EC1C36"/>
    <w:rsid w:val="00ED3060"/>
    <w:rsid w:val="00EE5D14"/>
    <w:rsid w:val="00F03E07"/>
    <w:rsid w:val="00F03FD9"/>
    <w:rsid w:val="00F278ED"/>
    <w:rsid w:val="00F3428A"/>
    <w:rsid w:val="00F43B56"/>
    <w:rsid w:val="00F44B17"/>
    <w:rsid w:val="00F50258"/>
    <w:rsid w:val="00F830BA"/>
    <w:rsid w:val="00F84C3E"/>
    <w:rsid w:val="00F9095D"/>
    <w:rsid w:val="00F97EB8"/>
    <w:rsid w:val="00FA1BF4"/>
    <w:rsid w:val="00FA3C70"/>
    <w:rsid w:val="00FB5C97"/>
    <w:rsid w:val="00FE2065"/>
    <w:rsid w:val="00FE52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B66"/>
    <w:pPr>
      <w:spacing w:after="200" w:line="276" w:lineRule="auto"/>
    </w:pPr>
    <w:rPr>
      <w:rFonts w:eastAsia="Times New Roman"/>
    </w:rPr>
  </w:style>
  <w:style w:type="paragraph" w:styleId="1">
    <w:name w:val="heading 1"/>
    <w:basedOn w:val="a"/>
    <w:next w:val="a"/>
    <w:link w:val="10"/>
    <w:uiPriority w:val="99"/>
    <w:qFormat/>
    <w:rsid w:val="006D3D5F"/>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385B0A"/>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3D5F"/>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385B0A"/>
    <w:rPr>
      <w:rFonts w:ascii="Times New Roman" w:hAnsi="Times New Roman" w:cs="Times New Roman"/>
      <w:b/>
      <w:bCs/>
      <w:sz w:val="36"/>
      <w:szCs w:val="36"/>
      <w:lang w:eastAsia="ru-RU"/>
    </w:rPr>
  </w:style>
  <w:style w:type="paragraph" w:styleId="a3">
    <w:name w:val="Normal (Web)"/>
    <w:basedOn w:val="a"/>
    <w:uiPriority w:val="99"/>
    <w:rsid w:val="009A3B6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9A3B66"/>
    <w:rPr>
      <w:rFonts w:cs="Times New Roman"/>
    </w:rPr>
  </w:style>
  <w:style w:type="paragraph" w:styleId="a4">
    <w:name w:val="Balloon Text"/>
    <w:basedOn w:val="a"/>
    <w:link w:val="a5"/>
    <w:uiPriority w:val="99"/>
    <w:semiHidden/>
    <w:rsid w:val="009A3B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9A3B66"/>
    <w:rPr>
      <w:rFonts w:ascii="Tahoma" w:hAnsi="Tahoma" w:cs="Tahoma"/>
      <w:sz w:val="16"/>
      <w:szCs w:val="16"/>
      <w:lang w:eastAsia="ru-RU"/>
    </w:rPr>
  </w:style>
  <w:style w:type="character" w:styleId="a6">
    <w:name w:val="Hyperlink"/>
    <w:basedOn w:val="a0"/>
    <w:uiPriority w:val="99"/>
    <w:rsid w:val="00003B7D"/>
    <w:rPr>
      <w:rFonts w:cs="Times New Roman"/>
      <w:color w:val="000080"/>
      <w:u w:val="single"/>
    </w:rPr>
  </w:style>
  <w:style w:type="paragraph" w:styleId="a7">
    <w:name w:val="List Paragraph"/>
    <w:basedOn w:val="a"/>
    <w:uiPriority w:val="99"/>
    <w:qFormat/>
    <w:rsid w:val="00185BC2"/>
    <w:pPr>
      <w:ind w:left="720"/>
      <w:contextualSpacing/>
    </w:pPr>
  </w:style>
  <w:style w:type="character" w:customStyle="1" w:styleId="a8">
    <w:name w:val="Без интервала Знак"/>
    <w:link w:val="a9"/>
    <w:uiPriority w:val="99"/>
    <w:locked/>
    <w:rsid w:val="007042CA"/>
    <w:rPr>
      <w:rFonts w:eastAsia="Times New Roman"/>
      <w:sz w:val="22"/>
      <w:lang w:val="ru-RU" w:eastAsia="ru-RU"/>
    </w:rPr>
  </w:style>
  <w:style w:type="paragraph" w:styleId="a9">
    <w:name w:val="No Spacing"/>
    <w:link w:val="a8"/>
    <w:uiPriority w:val="99"/>
    <w:qFormat/>
    <w:rsid w:val="007042CA"/>
    <w:rPr>
      <w:rFonts w:eastAsia="Times New Roman"/>
    </w:rPr>
  </w:style>
  <w:style w:type="character" w:customStyle="1" w:styleId="4">
    <w:name w:val="Основной текст (4)"/>
    <w:basedOn w:val="a0"/>
    <w:uiPriority w:val="99"/>
    <w:rsid w:val="00A662AA"/>
    <w:rPr>
      <w:rFonts w:ascii="Times New Roman" w:hAnsi="Times New Roman" w:cs="Times New Roman"/>
      <w:b/>
      <w:bCs/>
      <w:sz w:val="17"/>
      <w:szCs w:val="17"/>
      <w:u w:val="none"/>
      <w:effect w:val="none"/>
      <w:shd w:val="clear" w:color="auto" w:fill="FFFFFF"/>
    </w:rPr>
  </w:style>
  <w:style w:type="character" w:styleId="aa">
    <w:name w:val="Strong"/>
    <w:basedOn w:val="a0"/>
    <w:uiPriority w:val="99"/>
    <w:qFormat/>
    <w:rsid w:val="003B58DE"/>
    <w:rPr>
      <w:rFonts w:cs="Times New Roman"/>
      <w:b/>
      <w:bCs/>
    </w:rPr>
  </w:style>
  <w:style w:type="character" w:customStyle="1" w:styleId="path-separator">
    <w:name w:val="path-separator"/>
    <w:basedOn w:val="a0"/>
    <w:uiPriority w:val="99"/>
    <w:rsid w:val="00385B0A"/>
    <w:rPr>
      <w:rFonts w:cs="Times New Roman"/>
    </w:rPr>
  </w:style>
  <w:style w:type="character" w:customStyle="1" w:styleId="extendedtext-short">
    <w:name w:val="extendedtext-short"/>
    <w:basedOn w:val="a0"/>
    <w:uiPriority w:val="99"/>
    <w:rsid w:val="00385B0A"/>
    <w:rPr>
      <w:rFonts w:cs="Times New Roman"/>
    </w:rPr>
  </w:style>
  <w:style w:type="character" w:customStyle="1" w:styleId="link">
    <w:name w:val="link"/>
    <w:basedOn w:val="a0"/>
    <w:uiPriority w:val="99"/>
    <w:rsid w:val="00385B0A"/>
    <w:rPr>
      <w:rFonts w:cs="Times New Roman"/>
    </w:rPr>
  </w:style>
  <w:style w:type="character" w:customStyle="1" w:styleId="pathseparator">
    <w:name w:val="path__separator"/>
    <w:basedOn w:val="a0"/>
    <w:uiPriority w:val="99"/>
    <w:rsid w:val="00385B0A"/>
    <w:rPr>
      <w:rFonts w:cs="Times New Roman"/>
    </w:rPr>
  </w:style>
  <w:style w:type="character" w:customStyle="1" w:styleId="c2">
    <w:name w:val="c2"/>
    <w:basedOn w:val="a0"/>
    <w:uiPriority w:val="99"/>
    <w:rsid w:val="001B673B"/>
    <w:rPr>
      <w:rFonts w:cs="Times New Roman"/>
    </w:rPr>
  </w:style>
  <w:style w:type="character" w:customStyle="1" w:styleId="c3">
    <w:name w:val="c3"/>
    <w:basedOn w:val="a0"/>
    <w:uiPriority w:val="99"/>
    <w:rsid w:val="001B673B"/>
    <w:rPr>
      <w:rFonts w:cs="Times New Roman"/>
    </w:rPr>
  </w:style>
  <w:style w:type="paragraph" w:customStyle="1" w:styleId="c1">
    <w:name w:val="c1"/>
    <w:basedOn w:val="a"/>
    <w:uiPriority w:val="99"/>
    <w:rsid w:val="00D8685D"/>
    <w:pPr>
      <w:spacing w:before="100" w:beforeAutospacing="1" w:after="100" w:afterAutospacing="1" w:line="240" w:lineRule="auto"/>
    </w:pPr>
    <w:rPr>
      <w:rFonts w:ascii="Times New Roman" w:hAnsi="Times New Roman"/>
      <w:sz w:val="24"/>
      <w:szCs w:val="24"/>
    </w:rPr>
  </w:style>
  <w:style w:type="character" w:customStyle="1" w:styleId="c12">
    <w:name w:val="c12"/>
    <w:basedOn w:val="a0"/>
    <w:uiPriority w:val="99"/>
    <w:rsid w:val="00D8685D"/>
    <w:rPr>
      <w:rFonts w:cs="Times New Roman"/>
    </w:rPr>
  </w:style>
  <w:style w:type="paragraph" w:customStyle="1" w:styleId="c11">
    <w:name w:val="c11"/>
    <w:basedOn w:val="a"/>
    <w:uiPriority w:val="99"/>
    <w:rsid w:val="00D8685D"/>
    <w:pPr>
      <w:spacing w:before="100" w:beforeAutospacing="1" w:after="100" w:afterAutospacing="1" w:line="240" w:lineRule="auto"/>
    </w:pPr>
    <w:rPr>
      <w:rFonts w:ascii="Times New Roman" w:hAnsi="Times New Roman"/>
      <w:sz w:val="24"/>
      <w:szCs w:val="24"/>
    </w:rPr>
  </w:style>
  <w:style w:type="character" w:customStyle="1" w:styleId="c20">
    <w:name w:val="c20"/>
    <w:basedOn w:val="a0"/>
    <w:uiPriority w:val="99"/>
    <w:rsid w:val="005E17D6"/>
    <w:rPr>
      <w:rFonts w:cs="Times New Roman"/>
    </w:rPr>
  </w:style>
  <w:style w:type="character" w:styleId="ab">
    <w:name w:val="Emphasis"/>
    <w:basedOn w:val="a0"/>
    <w:uiPriority w:val="99"/>
    <w:qFormat/>
    <w:rsid w:val="00943E1D"/>
    <w:rPr>
      <w:rFonts w:cs="Times New Roman"/>
      <w:i/>
      <w:iCs/>
    </w:rPr>
  </w:style>
  <w:style w:type="paragraph" w:customStyle="1" w:styleId="c17">
    <w:name w:val="c17"/>
    <w:basedOn w:val="a"/>
    <w:uiPriority w:val="99"/>
    <w:rsid w:val="00CC2C5E"/>
    <w:pPr>
      <w:spacing w:before="100" w:beforeAutospacing="1" w:after="100" w:afterAutospacing="1" w:line="240" w:lineRule="auto"/>
    </w:pPr>
    <w:rPr>
      <w:rFonts w:ascii="Times New Roman" w:hAnsi="Times New Roman"/>
      <w:sz w:val="24"/>
      <w:szCs w:val="24"/>
    </w:rPr>
  </w:style>
  <w:style w:type="paragraph" w:customStyle="1" w:styleId="c4">
    <w:name w:val="c4"/>
    <w:basedOn w:val="a"/>
    <w:uiPriority w:val="99"/>
    <w:rsid w:val="00CC2C5E"/>
    <w:pPr>
      <w:spacing w:before="100" w:beforeAutospacing="1" w:after="100" w:afterAutospacing="1" w:line="240" w:lineRule="auto"/>
    </w:pPr>
    <w:rPr>
      <w:rFonts w:ascii="Times New Roman" w:hAnsi="Times New Roman"/>
      <w:sz w:val="24"/>
      <w:szCs w:val="24"/>
    </w:rPr>
  </w:style>
  <w:style w:type="paragraph" w:customStyle="1" w:styleId="c5">
    <w:name w:val="c5"/>
    <w:basedOn w:val="a"/>
    <w:uiPriority w:val="99"/>
    <w:rsid w:val="00292968"/>
    <w:pPr>
      <w:spacing w:before="100" w:beforeAutospacing="1" w:after="100" w:afterAutospacing="1" w:line="240" w:lineRule="auto"/>
    </w:pPr>
    <w:rPr>
      <w:rFonts w:ascii="Times New Roman" w:hAnsi="Times New Roman"/>
      <w:sz w:val="24"/>
      <w:szCs w:val="24"/>
    </w:rPr>
  </w:style>
  <w:style w:type="character" w:customStyle="1" w:styleId="c6">
    <w:name w:val="c6"/>
    <w:basedOn w:val="a0"/>
    <w:uiPriority w:val="99"/>
    <w:rsid w:val="00292968"/>
    <w:rPr>
      <w:rFonts w:cs="Times New Roman"/>
    </w:rPr>
  </w:style>
  <w:style w:type="paragraph" w:customStyle="1" w:styleId="c0">
    <w:name w:val="c0"/>
    <w:basedOn w:val="a"/>
    <w:uiPriority w:val="99"/>
    <w:rsid w:val="00292968"/>
    <w:pPr>
      <w:spacing w:before="100" w:beforeAutospacing="1" w:after="100" w:afterAutospacing="1" w:line="240" w:lineRule="auto"/>
    </w:pPr>
    <w:rPr>
      <w:rFonts w:ascii="Times New Roman" w:hAnsi="Times New Roman"/>
      <w:sz w:val="24"/>
      <w:szCs w:val="24"/>
    </w:rPr>
  </w:style>
  <w:style w:type="table" w:customStyle="1" w:styleId="TableNormal1">
    <w:name w:val="Table Normal1"/>
    <w:uiPriority w:val="99"/>
    <w:semiHidden/>
    <w:rsid w:val="00177AD8"/>
    <w:pPr>
      <w:widowControl w:val="0"/>
      <w:autoSpaceDE w:val="0"/>
      <w:autoSpaceDN w:val="0"/>
    </w:pPr>
    <w:rPr>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B66"/>
    <w:pPr>
      <w:spacing w:after="200" w:line="276" w:lineRule="auto"/>
    </w:pPr>
    <w:rPr>
      <w:rFonts w:eastAsia="Times New Roman"/>
    </w:rPr>
  </w:style>
  <w:style w:type="paragraph" w:styleId="1">
    <w:name w:val="heading 1"/>
    <w:basedOn w:val="a"/>
    <w:next w:val="a"/>
    <w:link w:val="10"/>
    <w:uiPriority w:val="99"/>
    <w:qFormat/>
    <w:rsid w:val="006D3D5F"/>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385B0A"/>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3D5F"/>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385B0A"/>
    <w:rPr>
      <w:rFonts w:ascii="Times New Roman" w:hAnsi="Times New Roman" w:cs="Times New Roman"/>
      <w:b/>
      <w:bCs/>
      <w:sz w:val="36"/>
      <w:szCs w:val="36"/>
      <w:lang w:eastAsia="ru-RU"/>
    </w:rPr>
  </w:style>
  <w:style w:type="paragraph" w:styleId="a3">
    <w:name w:val="Normal (Web)"/>
    <w:basedOn w:val="a"/>
    <w:uiPriority w:val="99"/>
    <w:rsid w:val="009A3B66"/>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9A3B66"/>
    <w:rPr>
      <w:rFonts w:cs="Times New Roman"/>
    </w:rPr>
  </w:style>
  <w:style w:type="paragraph" w:styleId="a4">
    <w:name w:val="Balloon Text"/>
    <w:basedOn w:val="a"/>
    <w:link w:val="a5"/>
    <w:uiPriority w:val="99"/>
    <w:semiHidden/>
    <w:rsid w:val="009A3B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9A3B66"/>
    <w:rPr>
      <w:rFonts w:ascii="Tahoma" w:hAnsi="Tahoma" w:cs="Tahoma"/>
      <w:sz w:val="16"/>
      <w:szCs w:val="16"/>
      <w:lang w:eastAsia="ru-RU"/>
    </w:rPr>
  </w:style>
  <w:style w:type="character" w:styleId="a6">
    <w:name w:val="Hyperlink"/>
    <w:basedOn w:val="a0"/>
    <w:uiPriority w:val="99"/>
    <w:rsid w:val="00003B7D"/>
    <w:rPr>
      <w:rFonts w:cs="Times New Roman"/>
      <w:color w:val="000080"/>
      <w:u w:val="single"/>
    </w:rPr>
  </w:style>
  <w:style w:type="paragraph" w:styleId="a7">
    <w:name w:val="List Paragraph"/>
    <w:basedOn w:val="a"/>
    <w:uiPriority w:val="99"/>
    <w:qFormat/>
    <w:rsid w:val="00185BC2"/>
    <w:pPr>
      <w:ind w:left="720"/>
      <w:contextualSpacing/>
    </w:pPr>
  </w:style>
  <w:style w:type="character" w:customStyle="1" w:styleId="a8">
    <w:name w:val="Без интервала Знак"/>
    <w:link w:val="a9"/>
    <w:uiPriority w:val="99"/>
    <w:locked/>
    <w:rsid w:val="007042CA"/>
    <w:rPr>
      <w:rFonts w:eastAsia="Times New Roman"/>
      <w:sz w:val="22"/>
      <w:lang w:val="ru-RU" w:eastAsia="ru-RU"/>
    </w:rPr>
  </w:style>
  <w:style w:type="paragraph" w:styleId="a9">
    <w:name w:val="No Spacing"/>
    <w:link w:val="a8"/>
    <w:uiPriority w:val="99"/>
    <w:qFormat/>
    <w:rsid w:val="007042CA"/>
    <w:rPr>
      <w:rFonts w:eastAsia="Times New Roman"/>
    </w:rPr>
  </w:style>
  <w:style w:type="character" w:customStyle="1" w:styleId="4">
    <w:name w:val="Основной текст (4)"/>
    <w:basedOn w:val="a0"/>
    <w:uiPriority w:val="99"/>
    <w:rsid w:val="00A662AA"/>
    <w:rPr>
      <w:rFonts w:ascii="Times New Roman" w:hAnsi="Times New Roman" w:cs="Times New Roman"/>
      <w:b/>
      <w:bCs/>
      <w:sz w:val="17"/>
      <w:szCs w:val="17"/>
      <w:u w:val="none"/>
      <w:effect w:val="none"/>
      <w:shd w:val="clear" w:color="auto" w:fill="FFFFFF"/>
    </w:rPr>
  </w:style>
  <w:style w:type="character" w:styleId="aa">
    <w:name w:val="Strong"/>
    <w:basedOn w:val="a0"/>
    <w:uiPriority w:val="99"/>
    <w:qFormat/>
    <w:rsid w:val="003B58DE"/>
    <w:rPr>
      <w:rFonts w:cs="Times New Roman"/>
      <w:b/>
      <w:bCs/>
    </w:rPr>
  </w:style>
  <w:style w:type="character" w:customStyle="1" w:styleId="path-separator">
    <w:name w:val="path-separator"/>
    <w:basedOn w:val="a0"/>
    <w:uiPriority w:val="99"/>
    <w:rsid w:val="00385B0A"/>
    <w:rPr>
      <w:rFonts w:cs="Times New Roman"/>
    </w:rPr>
  </w:style>
  <w:style w:type="character" w:customStyle="1" w:styleId="extendedtext-short">
    <w:name w:val="extendedtext-short"/>
    <w:basedOn w:val="a0"/>
    <w:uiPriority w:val="99"/>
    <w:rsid w:val="00385B0A"/>
    <w:rPr>
      <w:rFonts w:cs="Times New Roman"/>
    </w:rPr>
  </w:style>
  <w:style w:type="character" w:customStyle="1" w:styleId="link">
    <w:name w:val="link"/>
    <w:basedOn w:val="a0"/>
    <w:uiPriority w:val="99"/>
    <w:rsid w:val="00385B0A"/>
    <w:rPr>
      <w:rFonts w:cs="Times New Roman"/>
    </w:rPr>
  </w:style>
  <w:style w:type="character" w:customStyle="1" w:styleId="pathseparator">
    <w:name w:val="path__separator"/>
    <w:basedOn w:val="a0"/>
    <w:uiPriority w:val="99"/>
    <w:rsid w:val="00385B0A"/>
    <w:rPr>
      <w:rFonts w:cs="Times New Roman"/>
    </w:rPr>
  </w:style>
  <w:style w:type="character" w:customStyle="1" w:styleId="c2">
    <w:name w:val="c2"/>
    <w:basedOn w:val="a0"/>
    <w:uiPriority w:val="99"/>
    <w:rsid w:val="001B673B"/>
    <w:rPr>
      <w:rFonts w:cs="Times New Roman"/>
    </w:rPr>
  </w:style>
  <w:style w:type="character" w:customStyle="1" w:styleId="c3">
    <w:name w:val="c3"/>
    <w:basedOn w:val="a0"/>
    <w:uiPriority w:val="99"/>
    <w:rsid w:val="001B673B"/>
    <w:rPr>
      <w:rFonts w:cs="Times New Roman"/>
    </w:rPr>
  </w:style>
  <w:style w:type="paragraph" w:customStyle="1" w:styleId="c1">
    <w:name w:val="c1"/>
    <w:basedOn w:val="a"/>
    <w:uiPriority w:val="99"/>
    <w:rsid w:val="00D8685D"/>
    <w:pPr>
      <w:spacing w:before="100" w:beforeAutospacing="1" w:after="100" w:afterAutospacing="1" w:line="240" w:lineRule="auto"/>
    </w:pPr>
    <w:rPr>
      <w:rFonts w:ascii="Times New Roman" w:hAnsi="Times New Roman"/>
      <w:sz w:val="24"/>
      <w:szCs w:val="24"/>
    </w:rPr>
  </w:style>
  <w:style w:type="character" w:customStyle="1" w:styleId="c12">
    <w:name w:val="c12"/>
    <w:basedOn w:val="a0"/>
    <w:uiPriority w:val="99"/>
    <w:rsid w:val="00D8685D"/>
    <w:rPr>
      <w:rFonts w:cs="Times New Roman"/>
    </w:rPr>
  </w:style>
  <w:style w:type="paragraph" w:customStyle="1" w:styleId="c11">
    <w:name w:val="c11"/>
    <w:basedOn w:val="a"/>
    <w:uiPriority w:val="99"/>
    <w:rsid w:val="00D8685D"/>
    <w:pPr>
      <w:spacing w:before="100" w:beforeAutospacing="1" w:after="100" w:afterAutospacing="1" w:line="240" w:lineRule="auto"/>
    </w:pPr>
    <w:rPr>
      <w:rFonts w:ascii="Times New Roman" w:hAnsi="Times New Roman"/>
      <w:sz w:val="24"/>
      <w:szCs w:val="24"/>
    </w:rPr>
  </w:style>
  <w:style w:type="character" w:customStyle="1" w:styleId="c20">
    <w:name w:val="c20"/>
    <w:basedOn w:val="a0"/>
    <w:uiPriority w:val="99"/>
    <w:rsid w:val="005E17D6"/>
    <w:rPr>
      <w:rFonts w:cs="Times New Roman"/>
    </w:rPr>
  </w:style>
  <w:style w:type="character" w:styleId="ab">
    <w:name w:val="Emphasis"/>
    <w:basedOn w:val="a0"/>
    <w:uiPriority w:val="99"/>
    <w:qFormat/>
    <w:rsid w:val="00943E1D"/>
    <w:rPr>
      <w:rFonts w:cs="Times New Roman"/>
      <w:i/>
      <w:iCs/>
    </w:rPr>
  </w:style>
  <w:style w:type="paragraph" w:customStyle="1" w:styleId="c17">
    <w:name w:val="c17"/>
    <w:basedOn w:val="a"/>
    <w:uiPriority w:val="99"/>
    <w:rsid w:val="00CC2C5E"/>
    <w:pPr>
      <w:spacing w:before="100" w:beforeAutospacing="1" w:after="100" w:afterAutospacing="1" w:line="240" w:lineRule="auto"/>
    </w:pPr>
    <w:rPr>
      <w:rFonts w:ascii="Times New Roman" w:hAnsi="Times New Roman"/>
      <w:sz w:val="24"/>
      <w:szCs w:val="24"/>
    </w:rPr>
  </w:style>
  <w:style w:type="paragraph" w:customStyle="1" w:styleId="c4">
    <w:name w:val="c4"/>
    <w:basedOn w:val="a"/>
    <w:uiPriority w:val="99"/>
    <w:rsid w:val="00CC2C5E"/>
    <w:pPr>
      <w:spacing w:before="100" w:beforeAutospacing="1" w:after="100" w:afterAutospacing="1" w:line="240" w:lineRule="auto"/>
    </w:pPr>
    <w:rPr>
      <w:rFonts w:ascii="Times New Roman" w:hAnsi="Times New Roman"/>
      <w:sz w:val="24"/>
      <w:szCs w:val="24"/>
    </w:rPr>
  </w:style>
  <w:style w:type="paragraph" w:customStyle="1" w:styleId="c5">
    <w:name w:val="c5"/>
    <w:basedOn w:val="a"/>
    <w:uiPriority w:val="99"/>
    <w:rsid w:val="00292968"/>
    <w:pPr>
      <w:spacing w:before="100" w:beforeAutospacing="1" w:after="100" w:afterAutospacing="1" w:line="240" w:lineRule="auto"/>
    </w:pPr>
    <w:rPr>
      <w:rFonts w:ascii="Times New Roman" w:hAnsi="Times New Roman"/>
      <w:sz w:val="24"/>
      <w:szCs w:val="24"/>
    </w:rPr>
  </w:style>
  <w:style w:type="character" w:customStyle="1" w:styleId="c6">
    <w:name w:val="c6"/>
    <w:basedOn w:val="a0"/>
    <w:uiPriority w:val="99"/>
    <w:rsid w:val="00292968"/>
    <w:rPr>
      <w:rFonts w:cs="Times New Roman"/>
    </w:rPr>
  </w:style>
  <w:style w:type="paragraph" w:customStyle="1" w:styleId="c0">
    <w:name w:val="c0"/>
    <w:basedOn w:val="a"/>
    <w:uiPriority w:val="99"/>
    <w:rsid w:val="00292968"/>
    <w:pPr>
      <w:spacing w:before="100" w:beforeAutospacing="1" w:after="100" w:afterAutospacing="1" w:line="240" w:lineRule="auto"/>
    </w:pPr>
    <w:rPr>
      <w:rFonts w:ascii="Times New Roman" w:hAnsi="Times New Roman"/>
      <w:sz w:val="24"/>
      <w:szCs w:val="24"/>
    </w:rPr>
  </w:style>
  <w:style w:type="table" w:customStyle="1" w:styleId="TableNormal1">
    <w:name w:val="Table Normal1"/>
    <w:uiPriority w:val="99"/>
    <w:semiHidden/>
    <w:rsid w:val="00177AD8"/>
    <w:pPr>
      <w:widowControl w:val="0"/>
      <w:autoSpaceDE w:val="0"/>
      <w:autoSpaceDN w:val="0"/>
    </w:pPr>
    <w:rPr>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271522">
      <w:marLeft w:val="0"/>
      <w:marRight w:val="0"/>
      <w:marTop w:val="0"/>
      <w:marBottom w:val="0"/>
      <w:divBdr>
        <w:top w:val="none" w:sz="0" w:space="0" w:color="auto"/>
        <w:left w:val="none" w:sz="0" w:space="0" w:color="auto"/>
        <w:bottom w:val="none" w:sz="0" w:space="0" w:color="auto"/>
        <w:right w:val="none" w:sz="0" w:space="0" w:color="auto"/>
      </w:divBdr>
    </w:div>
    <w:div w:id="1928271525">
      <w:marLeft w:val="0"/>
      <w:marRight w:val="0"/>
      <w:marTop w:val="0"/>
      <w:marBottom w:val="0"/>
      <w:divBdr>
        <w:top w:val="none" w:sz="0" w:space="0" w:color="auto"/>
        <w:left w:val="none" w:sz="0" w:space="0" w:color="auto"/>
        <w:bottom w:val="none" w:sz="0" w:space="0" w:color="auto"/>
        <w:right w:val="none" w:sz="0" w:space="0" w:color="auto"/>
      </w:divBdr>
    </w:div>
    <w:div w:id="1928271529">
      <w:marLeft w:val="0"/>
      <w:marRight w:val="0"/>
      <w:marTop w:val="0"/>
      <w:marBottom w:val="0"/>
      <w:divBdr>
        <w:top w:val="none" w:sz="0" w:space="0" w:color="auto"/>
        <w:left w:val="none" w:sz="0" w:space="0" w:color="auto"/>
        <w:bottom w:val="none" w:sz="0" w:space="0" w:color="auto"/>
        <w:right w:val="none" w:sz="0" w:space="0" w:color="auto"/>
      </w:divBdr>
    </w:div>
    <w:div w:id="1928271535">
      <w:marLeft w:val="0"/>
      <w:marRight w:val="0"/>
      <w:marTop w:val="0"/>
      <w:marBottom w:val="0"/>
      <w:divBdr>
        <w:top w:val="none" w:sz="0" w:space="0" w:color="auto"/>
        <w:left w:val="none" w:sz="0" w:space="0" w:color="auto"/>
        <w:bottom w:val="none" w:sz="0" w:space="0" w:color="auto"/>
        <w:right w:val="none" w:sz="0" w:space="0" w:color="auto"/>
      </w:divBdr>
    </w:div>
    <w:div w:id="1928271540">
      <w:marLeft w:val="0"/>
      <w:marRight w:val="0"/>
      <w:marTop w:val="0"/>
      <w:marBottom w:val="0"/>
      <w:divBdr>
        <w:top w:val="none" w:sz="0" w:space="0" w:color="auto"/>
        <w:left w:val="none" w:sz="0" w:space="0" w:color="auto"/>
        <w:bottom w:val="none" w:sz="0" w:space="0" w:color="auto"/>
        <w:right w:val="none" w:sz="0" w:space="0" w:color="auto"/>
      </w:divBdr>
    </w:div>
    <w:div w:id="1928271546">
      <w:marLeft w:val="0"/>
      <w:marRight w:val="0"/>
      <w:marTop w:val="0"/>
      <w:marBottom w:val="0"/>
      <w:divBdr>
        <w:top w:val="none" w:sz="0" w:space="0" w:color="auto"/>
        <w:left w:val="none" w:sz="0" w:space="0" w:color="auto"/>
        <w:bottom w:val="none" w:sz="0" w:space="0" w:color="auto"/>
        <w:right w:val="none" w:sz="0" w:space="0" w:color="auto"/>
      </w:divBdr>
      <w:divsChild>
        <w:div w:id="1928271584">
          <w:marLeft w:val="0"/>
          <w:marRight w:val="0"/>
          <w:marTop w:val="0"/>
          <w:marBottom w:val="0"/>
          <w:divBdr>
            <w:top w:val="none" w:sz="0" w:space="0" w:color="auto"/>
            <w:left w:val="none" w:sz="0" w:space="0" w:color="auto"/>
            <w:bottom w:val="none" w:sz="0" w:space="0" w:color="auto"/>
            <w:right w:val="none" w:sz="0" w:space="0" w:color="auto"/>
          </w:divBdr>
          <w:divsChild>
            <w:div w:id="1928271632">
              <w:marLeft w:val="0"/>
              <w:marRight w:val="0"/>
              <w:marTop w:val="0"/>
              <w:marBottom w:val="0"/>
              <w:divBdr>
                <w:top w:val="none" w:sz="0" w:space="0" w:color="auto"/>
                <w:left w:val="none" w:sz="0" w:space="0" w:color="auto"/>
                <w:bottom w:val="none" w:sz="0" w:space="0" w:color="auto"/>
                <w:right w:val="none" w:sz="0" w:space="0" w:color="auto"/>
              </w:divBdr>
            </w:div>
          </w:divsChild>
        </w:div>
        <w:div w:id="1928271590">
          <w:marLeft w:val="0"/>
          <w:marRight w:val="0"/>
          <w:marTop w:val="0"/>
          <w:marBottom w:val="0"/>
          <w:divBdr>
            <w:top w:val="none" w:sz="0" w:space="0" w:color="auto"/>
            <w:left w:val="none" w:sz="0" w:space="0" w:color="auto"/>
            <w:bottom w:val="none" w:sz="0" w:space="0" w:color="auto"/>
            <w:right w:val="none" w:sz="0" w:space="0" w:color="auto"/>
          </w:divBdr>
        </w:div>
      </w:divsChild>
    </w:div>
    <w:div w:id="1928271548">
      <w:marLeft w:val="0"/>
      <w:marRight w:val="0"/>
      <w:marTop w:val="0"/>
      <w:marBottom w:val="0"/>
      <w:divBdr>
        <w:top w:val="none" w:sz="0" w:space="0" w:color="auto"/>
        <w:left w:val="none" w:sz="0" w:space="0" w:color="auto"/>
        <w:bottom w:val="none" w:sz="0" w:space="0" w:color="auto"/>
        <w:right w:val="none" w:sz="0" w:space="0" w:color="auto"/>
      </w:divBdr>
    </w:div>
    <w:div w:id="1928271553">
      <w:marLeft w:val="0"/>
      <w:marRight w:val="0"/>
      <w:marTop w:val="0"/>
      <w:marBottom w:val="0"/>
      <w:divBdr>
        <w:top w:val="none" w:sz="0" w:space="0" w:color="auto"/>
        <w:left w:val="none" w:sz="0" w:space="0" w:color="auto"/>
        <w:bottom w:val="none" w:sz="0" w:space="0" w:color="auto"/>
        <w:right w:val="none" w:sz="0" w:space="0" w:color="auto"/>
      </w:divBdr>
    </w:div>
    <w:div w:id="1928271554">
      <w:marLeft w:val="0"/>
      <w:marRight w:val="0"/>
      <w:marTop w:val="0"/>
      <w:marBottom w:val="0"/>
      <w:divBdr>
        <w:top w:val="none" w:sz="0" w:space="0" w:color="auto"/>
        <w:left w:val="none" w:sz="0" w:space="0" w:color="auto"/>
        <w:bottom w:val="none" w:sz="0" w:space="0" w:color="auto"/>
        <w:right w:val="none" w:sz="0" w:space="0" w:color="auto"/>
      </w:divBdr>
    </w:div>
    <w:div w:id="1928271556">
      <w:marLeft w:val="0"/>
      <w:marRight w:val="0"/>
      <w:marTop w:val="0"/>
      <w:marBottom w:val="0"/>
      <w:divBdr>
        <w:top w:val="none" w:sz="0" w:space="0" w:color="auto"/>
        <w:left w:val="none" w:sz="0" w:space="0" w:color="auto"/>
        <w:bottom w:val="none" w:sz="0" w:space="0" w:color="auto"/>
        <w:right w:val="none" w:sz="0" w:space="0" w:color="auto"/>
      </w:divBdr>
    </w:div>
    <w:div w:id="1928271560">
      <w:marLeft w:val="0"/>
      <w:marRight w:val="0"/>
      <w:marTop w:val="0"/>
      <w:marBottom w:val="0"/>
      <w:divBdr>
        <w:top w:val="none" w:sz="0" w:space="0" w:color="auto"/>
        <w:left w:val="none" w:sz="0" w:space="0" w:color="auto"/>
        <w:bottom w:val="none" w:sz="0" w:space="0" w:color="auto"/>
        <w:right w:val="none" w:sz="0" w:space="0" w:color="auto"/>
      </w:divBdr>
      <w:divsChild>
        <w:div w:id="1928271544">
          <w:marLeft w:val="0"/>
          <w:marRight w:val="0"/>
          <w:marTop w:val="0"/>
          <w:marBottom w:val="0"/>
          <w:divBdr>
            <w:top w:val="none" w:sz="0" w:space="0" w:color="auto"/>
            <w:left w:val="none" w:sz="0" w:space="0" w:color="auto"/>
            <w:bottom w:val="none" w:sz="0" w:space="0" w:color="auto"/>
            <w:right w:val="none" w:sz="0" w:space="0" w:color="auto"/>
          </w:divBdr>
          <w:divsChild>
            <w:div w:id="1928271521">
              <w:marLeft w:val="0"/>
              <w:marRight w:val="0"/>
              <w:marTop w:val="0"/>
              <w:marBottom w:val="0"/>
              <w:divBdr>
                <w:top w:val="none" w:sz="0" w:space="0" w:color="auto"/>
                <w:left w:val="none" w:sz="0" w:space="0" w:color="auto"/>
                <w:bottom w:val="none" w:sz="0" w:space="0" w:color="auto"/>
                <w:right w:val="none" w:sz="0" w:space="0" w:color="auto"/>
              </w:divBdr>
            </w:div>
            <w:div w:id="1928271524">
              <w:marLeft w:val="0"/>
              <w:marRight w:val="0"/>
              <w:marTop w:val="0"/>
              <w:marBottom w:val="0"/>
              <w:divBdr>
                <w:top w:val="none" w:sz="0" w:space="0" w:color="auto"/>
                <w:left w:val="none" w:sz="0" w:space="0" w:color="auto"/>
                <w:bottom w:val="none" w:sz="0" w:space="0" w:color="auto"/>
                <w:right w:val="none" w:sz="0" w:space="0" w:color="auto"/>
              </w:divBdr>
            </w:div>
            <w:div w:id="1928271527">
              <w:marLeft w:val="0"/>
              <w:marRight w:val="0"/>
              <w:marTop w:val="0"/>
              <w:marBottom w:val="0"/>
              <w:divBdr>
                <w:top w:val="none" w:sz="0" w:space="0" w:color="auto"/>
                <w:left w:val="none" w:sz="0" w:space="0" w:color="auto"/>
                <w:bottom w:val="none" w:sz="0" w:space="0" w:color="auto"/>
                <w:right w:val="none" w:sz="0" w:space="0" w:color="auto"/>
              </w:divBdr>
            </w:div>
            <w:div w:id="1928271528">
              <w:marLeft w:val="0"/>
              <w:marRight w:val="0"/>
              <w:marTop w:val="0"/>
              <w:marBottom w:val="0"/>
              <w:divBdr>
                <w:top w:val="none" w:sz="0" w:space="0" w:color="auto"/>
                <w:left w:val="none" w:sz="0" w:space="0" w:color="auto"/>
                <w:bottom w:val="none" w:sz="0" w:space="0" w:color="auto"/>
                <w:right w:val="none" w:sz="0" w:space="0" w:color="auto"/>
              </w:divBdr>
            </w:div>
            <w:div w:id="1928271531">
              <w:marLeft w:val="0"/>
              <w:marRight w:val="0"/>
              <w:marTop w:val="0"/>
              <w:marBottom w:val="0"/>
              <w:divBdr>
                <w:top w:val="none" w:sz="0" w:space="0" w:color="auto"/>
                <w:left w:val="none" w:sz="0" w:space="0" w:color="auto"/>
                <w:bottom w:val="none" w:sz="0" w:space="0" w:color="auto"/>
                <w:right w:val="none" w:sz="0" w:space="0" w:color="auto"/>
              </w:divBdr>
            </w:div>
            <w:div w:id="1928271537">
              <w:marLeft w:val="0"/>
              <w:marRight w:val="0"/>
              <w:marTop w:val="0"/>
              <w:marBottom w:val="0"/>
              <w:divBdr>
                <w:top w:val="none" w:sz="0" w:space="0" w:color="auto"/>
                <w:left w:val="none" w:sz="0" w:space="0" w:color="auto"/>
                <w:bottom w:val="none" w:sz="0" w:space="0" w:color="auto"/>
                <w:right w:val="none" w:sz="0" w:space="0" w:color="auto"/>
              </w:divBdr>
            </w:div>
            <w:div w:id="1928271550">
              <w:marLeft w:val="0"/>
              <w:marRight w:val="0"/>
              <w:marTop w:val="0"/>
              <w:marBottom w:val="0"/>
              <w:divBdr>
                <w:top w:val="none" w:sz="0" w:space="0" w:color="auto"/>
                <w:left w:val="none" w:sz="0" w:space="0" w:color="auto"/>
                <w:bottom w:val="none" w:sz="0" w:space="0" w:color="auto"/>
                <w:right w:val="none" w:sz="0" w:space="0" w:color="auto"/>
              </w:divBdr>
            </w:div>
            <w:div w:id="1928271552">
              <w:marLeft w:val="0"/>
              <w:marRight w:val="0"/>
              <w:marTop w:val="0"/>
              <w:marBottom w:val="0"/>
              <w:divBdr>
                <w:top w:val="none" w:sz="0" w:space="0" w:color="auto"/>
                <w:left w:val="none" w:sz="0" w:space="0" w:color="auto"/>
                <w:bottom w:val="none" w:sz="0" w:space="0" w:color="auto"/>
                <w:right w:val="none" w:sz="0" w:space="0" w:color="auto"/>
              </w:divBdr>
            </w:div>
            <w:div w:id="1928271568">
              <w:marLeft w:val="0"/>
              <w:marRight w:val="0"/>
              <w:marTop w:val="0"/>
              <w:marBottom w:val="0"/>
              <w:divBdr>
                <w:top w:val="none" w:sz="0" w:space="0" w:color="auto"/>
                <w:left w:val="none" w:sz="0" w:space="0" w:color="auto"/>
                <w:bottom w:val="none" w:sz="0" w:space="0" w:color="auto"/>
                <w:right w:val="none" w:sz="0" w:space="0" w:color="auto"/>
              </w:divBdr>
            </w:div>
            <w:div w:id="1928271582">
              <w:marLeft w:val="0"/>
              <w:marRight w:val="0"/>
              <w:marTop w:val="0"/>
              <w:marBottom w:val="0"/>
              <w:divBdr>
                <w:top w:val="none" w:sz="0" w:space="0" w:color="auto"/>
                <w:left w:val="none" w:sz="0" w:space="0" w:color="auto"/>
                <w:bottom w:val="none" w:sz="0" w:space="0" w:color="auto"/>
                <w:right w:val="none" w:sz="0" w:space="0" w:color="auto"/>
              </w:divBdr>
            </w:div>
            <w:div w:id="1928271587">
              <w:marLeft w:val="0"/>
              <w:marRight w:val="0"/>
              <w:marTop w:val="0"/>
              <w:marBottom w:val="0"/>
              <w:divBdr>
                <w:top w:val="none" w:sz="0" w:space="0" w:color="auto"/>
                <w:left w:val="none" w:sz="0" w:space="0" w:color="auto"/>
                <w:bottom w:val="none" w:sz="0" w:space="0" w:color="auto"/>
                <w:right w:val="none" w:sz="0" w:space="0" w:color="auto"/>
              </w:divBdr>
            </w:div>
            <w:div w:id="1928271600">
              <w:marLeft w:val="0"/>
              <w:marRight w:val="0"/>
              <w:marTop w:val="0"/>
              <w:marBottom w:val="0"/>
              <w:divBdr>
                <w:top w:val="none" w:sz="0" w:space="0" w:color="auto"/>
                <w:left w:val="none" w:sz="0" w:space="0" w:color="auto"/>
                <w:bottom w:val="none" w:sz="0" w:space="0" w:color="auto"/>
                <w:right w:val="none" w:sz="0" w:space="0" w:color="auto"/>
              </w:divBdr>
            </w:div>
            <w:div w:id="1928271603">
              <w:marLeft w:val="0"/>
              <w:marRight w:val="0"/>
              <w:marTop w:val="0"/>
              <w:marBottom w:val="0"/>
              <w:divBdr>
                <w:top w:val="none" w:sz="0" w:space="0" w:color="auto"/>
                <w:left w:val="none" w:sz="0" w:space="0" w:color="auto"/>
                <w:bottom w:val="none" w:sz="0" w:space="0" w:color="auto"/>
                <w:right w:val="none" w:sz="0" w:space="0" w:color="auto"/>
              </w:divBdr>
            </w:div>
            <w:div w:id="1928271606">
              <w:marLeft w:val="0"/>
              <w:marRight w:val="0"/>
              <w:marTop w:val="0"/>
              <w:marBottom w:val="0"/>
              <w:divBdr>
                <w:top w:val="none" w:sz="0" w:space="0" w:color="auto"/>
                <w:left w:val="none" w:sz="0" w:space="0" w:color="auto"/>
                <w:bottom w:val="none" w:sz="0" w:space="0" w:color="auto"/>
                <w:right w:val="none" w:sz="0" w:space="0" w:color="auto"/>
              </w:divBdr>
            </w:div>
            <w:div w:id="1928271611">
              <w:marLeft w:val="0"/>
              <w:marRight w:val="0"/>
              <w:marTop w:val="0"/>
              <w:marBottom w:val="0"/>
              <w:divBdr>
                <w:top w:val="none" w:sz="0" w:space="0" w:color="auto"/>
                <w:left w:val="none" w:sz="0" w:space="0" w:color="auto"/>
                <w:bottom w:val="none" w:sz="0" w:space="0" w:color="auto"/>
                <w:right w:val="none" w:sz="0" w:space="0" w:color="auto"/>
              </w:divBdr>
            </w:div>
            <w:div w:id="1928271616">
              <w:marLeft w:val="0"/>
              <w:marRight w:val="0"/>
              <w:marTop w:val="0"/>
              <w:marBottom w:val="0"/>
              <w:divBdr>
                <w:top w:val="none" w:sz="0" w:space="0" w:color="auto"/>
                <w:left w:val="none" w:sz="0" w:space="0" w:color="auto"/>
                <w:bottom w:val="none" w:sz="0" w:space="0" w:color="auto"/>
                <w:right w:val="none" w:sz="0" w:space="0" w:color="auto"/>
              </w:divBdr>
            </w:div>
            <w:div w:id="1928271620">
              <w:marLeft w:val="0"/>
              <w:marRight w:val="0"/>
              <w:marTop w:val="0"/>
              <w:marBottom w:val="0"/>
              <w:divBdr>
                <w:top w:val="none" w:sz="0" w:space="0" w:color="auto"/>
                <w:left w:val="none" w:sz="0" w:space="0" w:color="auto"/>
                <w:bottom w:val="none" w:sz="0" w:space="0" w:color="auto"/>
                <w:right w:val="none" w:sz="0" w:space="0" w:color="auto"/>
              </w:divBdr>
            </w:div>
            <w:div w:id="1928271621">
              <w:marLeft w:val="0"/>
              <w:marRight w:val="0"/>
              <w:marTop w:val="0"/>
              <w:marBottom w:val="0"/>
              <w:divBdr>
                <w:top w:val="none" w:sz="0" w:space="0" w:color="auto"/>
                <w:left w:val="none" w:sz="0" w:space="0" w:color="auto"/>
                <w:bottom w:val="none" w:sz="0" w:space="0" w:color="auto"/>
                <w:right w:val="none" w:sz="0" w:space="0" w:color="auto"/>
              </w:divBdr>
            </w:div>
            <w:div w:id="1928271622">
              <w:marLeft w:val="0"/>
              <w:marRight w:val="0"/>
              <w:marTop w:val="0"/>
              <w:marBottom w:val="0"/>
              <w:divBdr>
                <w:top w:val="none" w:sz="0" w:space="0" w:color="auto"/>
                <w:left w:val="none" w:sz="0" w:space="0" w:color="auto"/>
                <w:bottom w:val="none" w:sz="0" w:space="0" w:color="auto"/>
                <w:right w:val="none" w:sz="0" w:space="0" w:color="auto"/>
              </w:divBdr>
            </w:div>
            <w:div w:id="1928271624">
              <w:marLeft w:val="0"/>
              <w:marRight w:val="0"/>
              <w:marTop w:val="0"/>
              <w:marBottom w:val="0"/>
              <w:divBdr>
                <w:top w:val="none" w:sz="0" w:space="0" w:color="auto"/>
                <w:left w:val="none" w:sz="0" w:space="0" w:color="auto"/>
                <w:bottom w:val="none" w:sz="0" w:space="0" w:color="auto"/>
                <w:right w:val="none" w:sz="0" w:space="0" w:color="auto"/>
              </w:divBdr>
            </w:div>
            <w:div w:id="1928271637">
              <w:marLeft w:val="0"/>
              <w:marRight w:val="0"/>
              <w:marTop w:val="0"/>
              <w:marBottom w:val="0"/>
              <w:divBdr>
                <w:top w:val="none" w:sz="0" w:space="0" w:color="auto"/>
                <w:left w:val="none" w:sz="0" w:space="0" w:color="auto"/>
                <w:bottom w:val="none" w:sz="0" w:space="0" w:color="auto"/>
                <w:right w:val="none" w:sz="0" w:space="0" w:color="auto"/>
              </w:divBdr>
            </w:div>
            <w:div w:id="1928271647">
              <w:marLeft w:val="0"/>
              <w:marRight w:val="0"/>
              <w:marTop w:val="0"/>
              <w:marBottom w:val="0"/>
              <w:divBdr>
                <w:top w:val="none" w:sz="0" w:space="0" w:color="auto"/>
                <w:left w:val="none" w:sz="0" w:space="0" w:color="auto"/>
                <w:bottom w:val="none" w:sz="0" w:space="0" w:color="auto"/>
                <w:right w:val="none" w:sz="0" w:space="0" w:color="auto"/>
              </w:divBdr>
            </w:div>
            <w:div w:id="19282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562">
      <w:marLeft w:val="0"/>
      <w:marRight w:val="0"/>
      <w:marTop w:val="0"/>
      <w:marBottom w:val="0"/>
      <w:divBdr>
        <w:top w:val="none" w:sz="0" w:space="0" w:color="auto"/>
        <w:left w:val="none" w:sz="0" w:space="0" w:color="auto"/>
        <w:bottom w:val="none" w:sz="0" w:space="0" w:color="auto"/>
        <w:right w:val="none" w:sz="0" w:space="0" w:color="auto"/>
      </w:divBdr>
      <w:divsChild>
        <w:div w:id="1928271597">
          <w:marLeft w:val="0"/>
          <w:marRight w:val="0"/>
          <w:marTop w:val="0"/>
          <w:marBottom w:val="0"/>
          <w:divBdr>
            <w:top w:val="none" w:sz="0" w:space="0" w:color="auto"/>
            <w:left w:val="none" w:sz="0" w:space="0" w:color="auto"/>
            <w:bottom w:val="none" w:sz="0" w:space="0" w:color="auto"/>
            <w:right w:val="none" w:sz="0" w:space="0" w:color="auto"/>
          </w:divBdr>
        </w:div>
      </w:divsChild>
    </w:div>
    <w:div w:id="1928271565">
      <w:marLeft w:val="0"/>
      <w:marRight w:val="0"/>
      <w:marTop w:val="0"/>
      <w:marBottom w:val="0"/>
      <w:divBdr>
        <w:top w:val="none" w:sz="0" w:space="0" w:color="auto"/>
        <w:left w:val="none" w:sz="0" w:space="0" w:color="auto"/>
        <w:bottom w:val="none" w:sz="0" w:space="0" w:color="auto"/>
        <w:right w:val="none" w:sz="0" w:space="0" w:color="auto"/>
      </w:divBdr>
    </w:div>
    <w:div w:id="1928271580">
      <w:marLeft w:val="0"/>
      <w:marRight w:val="0"/>
      <w:marTop w:val="0"/>
      <w:marBottom w:val="0"/>
      <w:divBdr>
        <w:top w:val="none" w:sz="0" w:space="0" w:color="auto"/>
        <w:left w:val="none" w:sz="0" w:space="0" w:color="auto"/>
        <w:bottom w:val="none" w:sz="0" w:space="0" w:color="auto"/>
        <w:right w:val="none" w:sz="0" w:space="0" w:color="auto"/>
      </w:divBdr>
    </w:div>
    <w:div w:id="1928271585">
      <w:marLeft w:val="0"/>
      <w:marRight w:val="0"/>
      <w:marTop w:val="0"/>
      <w:marBottom w:val="0"/>
      <w:divBdr>
        <w:top w:val="none" w:sz="0" w:space="0" w:color="auto"/>
        <w:left w:val="none" w:sz="0" w:space="0" w:color="auto"/>
        <w:bottom w:val="none" w:sz="0" w:space="0" w:color="auto"/>
        <w:right w:val="none" w:sz="0" w:space="0" w:color="auto"/>
      </w:divBdr>
    </w:div>
    <w:div w:id="1928271589">
      <w:marLeft w:val="0"/>
      <w:marRight w:val="0"/>
      <w:marTop w:val="0"/>
      <w:marBottom w:val="0"/>
      <w:divBdr>
        <w:top w:val="none" w:sz="0" w:space="0" w:color="auto"/>
        <w:left w:val="none" w:sz="0" w:space="0" w:color="auto"/>
        <w:bottom w:val="none" w:sz="0" w:space="0" w:color="auto"/>
        <w:right w:val="none" w:sz="0" w:space="0" w:color="auto"/>
      </w:divBdr>
    </w:div>
    <w:div w:id="1928271594">
      <w:marLeft w:val="0"/>
      <w:marRight w:val="0"/>
      <w:marTop w:val="0"/>
      <w:marBottom w:val="0"/>
      <w:divBdr>
        <w:top w:val="none" w:sz="0" w:space="0" w:color="auto"/>
        <w:left w:val="none" w:sz="0" w:space="0" w:color="auto"/>
        <w:bottom w:val="none" w:sz="0" w:space="0" w:color="auto"/>
        <w:right w:val="none" w:sz="0" w:space="0" w:color="auto"/>
      </w:divBdr>
    </w:div>
    <w:div w:id="1928271595">
      <w:marLeft w:val="0"/>
      <w:marRight w:val="0"/>
      <w:marTop w:val="0"/>
      <w:marBottom w:val="0"/>
      <w:divBdr>
        <w:top w:val="none" w:sz="0" w:space="0" w:color="auto"/>
        <w:left w:val="none" w:sz="0" w:space="0" w:color="auto"/>
        <w:bottom w:val="none" w:sz="0" w:space="0" w:color="auto"/>
        <w:right w:val="none" w:sz="0" w:space="0" w:color="auto"/>
      </w:divBdr>
    </w:div>
    <w:div w:id="1928271605">
      <w:marLeft w:val="0"/>
      <w:marRight w:val="0"/>
      <w:marTop w:val="0"/>
      <w:marBottom w:val="0"/>
      <w:divBdr>
        <w:top w:val="none" w:sz="0" w:space="0" w:color="auto"/>
        <w:left w:val="none" w:sz="0" w:space="0" w:color="auto"/>
        <w:bottom w:val="none" w:sz="0" w:space="0" w:color="auto"/>
        <w:right w:val="none" w:sz="0" w:space="0" w:color="auto"/>
      </w:divBdr>
      <w:divsChild>
        <w:div w:id="1928271604">
          <w:marLeft w:val="0"/>
          <w:marRight w:val="0"/>
          <w:marTop w:val="0"/>
          <w:marBottom w:val="0"/>
          <w:divBdr>
            <w:top w:val="none" w:sz="0" w:space="0" w:color="auto"/>
            <w:left w:val="none" w:sz="0" w:space="0" w:color="auto"/>
            <w:bottom w:val="none" w:sz="0" w:space="0" w:color="auto"/>
            <w:right w:val="none" w:sz="0" w:space="0" w:color="auto"/>
          </w:divBdr>
          <w:divsChild>
            <w:div w:id="1928271541">
              <w:marLeft w:val="0"/>
              <w:marRight w:val="0"/>
              <w:marTop w:val="0"/>
              <w:marBottom w:val="0"/>
              <w:divBdr>
                <w:top w:val="none" w:sz="0" w:space="0" w:color="auto"/>
                <w:left w:val="none" w:sz="0" w:space="0" w:color="auto"/>
                <w:bottom w:val="none" w:sz="0" w:space="0" w:color="auto"/>
                <w:right w:val="none" w:sz="0" w:space="0" w:color="auto"/>
              </w:divBdr>
              <w:divsChild>
                <w:div w:id="1928271564">
                  <w:marLeft w:val="0"/>
                  <w:marRight w:val="0"/>
                  <w:marTop w:val="0"/>
                  <w:marBottom w:val="0"/>
                  <w:divBdr>
                    <w:top w:val="none" w:sz="0" w:space="0" w:color="auto"/>
                    <w:left w:val="none" w:sz="0" w:space="0" w:color="auto"/>
                    <w:bottom w:val="none" w:sz="0" w:space="0" w:color="auto"/>
                    <w:right w:val="none" w:sz="0" w:space="0" w:color="auto"/>
                  </w:divBdr>
                </w:div>
              </w:divsChild>
            </w:div>
            <w:div w:id="1928271599">
              <w:marLeft w:val="0"/>
              <w:marRight w:val="0"/>
              <w:marTop w:val="0"/>
              <w:marBottom w:val="0"/>
              <w:divBdr>
                <w:top w:val="none" w:sz="0" w:space="0" w:color="auto"/>
                <w:left w:val="none" w:sz="0" w:space="0" w:color="auto"/>
                <w:bottom w:val="none" w:sz="0" w:space="0" w:color="auto"/>
                <w:right w:val="none" w:sz="0" w:space="0" w:color="auto"/>
              </w:divBdr>
            </w:div>
            <w:div w:id="1928271633">
              <w:marLeft w:val="0"/>
              <w:marRight w:val="0"/>
              <w:marTop w:val="30"/>
              <w:marBottom w:val="0"/>
              <w:divBdr>
                <w:top w:val="none" w:sz="0" w:space="0" w:color="auto"/>
                <w:left w:val="none" w:sz="0" w:space="0" w:color="auto"/>
                <w:bottom w:val="none" w:sz="0" w:space="0" w:color="auto"/>
                <w:right w:val="none" w:sz="0" w:space="0" w:color="auto"/>
              </w:divBdr>
            </w:div>
          </w:divsChild>
        </w:div>
        <w:div w:id="1928271609">
          <w:marLeft w:val="0"/>
          <w:marRight w:val="0"/>
          <w:marTop w:val="0"/>
          <w:marBottom w:val="0"/>
          <w:divBdr>
            <w:top w:val="none" w:sz="0" w:space="0" w:color="auto"/>
            <w:left w:val="none" w:sz="0" w:space="0" w:color="auto"/>
            <w:bottom w:val="none" w:sz="0" w:space="0" w:color="auto"/>
            <w:right w:val="none" w:sz="0" w:space="0" w:color="auto"/>
          </w:divBdr>
          <w:divsChild>
            <w:div w:id="1928271549">
              <w:marLeft w:val="0"/>
              <w:marRight w:val="0"/>
              <w:marTop w:val="0"/>
              <w:marBottom w:val="0"/>
              <w:divBdr>
                <w:top w:val="none" w:sz="0" w:space="0" w:color="auto"/>
                <w:left w:val="none" w:sz="0" w:space="0" w:color="auto"/>
                <w:bottom w:val="none" w:sz="0" w:space="0" w:color="auto"/>
                <w:right w:val="none" w:sz="0" w:space="0" w:color="auto"/>
              </w:divBdr>
            </w:div>
            <w:div w:id="1928271569">
              <w:marLeft w:val="0"/>
              <w:marRight w:val="0"/>
              <w:marTop w:val="0"/>
              <w:marBottom w:val="0"/>
              <w:divBdr>
                <w:top w:val="none" w:sz="0" w:space="0" w:color="auto"/>
                <w:left w:val="none" w:sz="0" w:space="0" w:color="auto"/>
                <w:bottom w:val="none" w:sz="0" w:space="0" w:color="auto"/>
                <w:right w:val="none" w:sz="0" w:space="0" w:color="auto"/>
              </w:divBdr>
            </w:div>
            <w:div w:id="1928271650">
              <w:marLeft w:val="0"/>
              <w:marRight w:val="0"/>
              <w:marTop w:val="0"/>
              <w:marBottom w:val="0"/>
              <w:divBdr>
                <w:top w:val="none" w:sz="0" w:space="0" w:color="auto"/>
                <w:left w:val="none" w:sz="0" w:space="0" w:color="auto"/>
                <w:bottom w:val="none" w:sz="0" w:space="0" w:color="auto"/>
                <w:right w:val="none" w:sz="0" w:space="0" w:color="auto"/>
              </w:divBdr>
              <w:divsChild>
                <w:div w:id="19282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1608">
      <w:marLeft w:val="0"/>
      <w:marRight w:val="0"/>
      <w:marTop w:val="0"/>
      <w:marBottom w:val="0"/>
      <w:divBdr>
        <w:top w:val="none" w:sz="0" w:space="0" w:color="auto"/>
        <w:left w:val="none" w:sz="0" w:space="0" w:color="auto"/>
        <w:bottom w:val="none" w:sz="0" w:space="0" w:color="auto"/>
        <w:right w:val="none" w:sz="0" w:space="0" w:color="auto"/>
      </w:divBdr>
    </w:div>
    <w:div w:id="1928271610">
      <w:marLeft w:val="0"/>
      <w:marRight w:val="0"/>
      <w:marTop w:val="0"/>
      <w:marBottom w:val="0"/>
      <w:divBdr>
        <w:top w:val="none" w:sz="0" w:space="0" w:color="auto"/>
        <w:left w:val="none" w:sz="0" w:space="0" w:color="auto"/>
        <w:bottom w:val="none" w:sz="0" w:space="0" w:color="auto"/>
        <w:right w:val="none" w:sz="0" w:space="0" w:color="auto"/>
      </w:divBdr>
    </w:div>
    <w:div w:id="1928271613">
      <w:marLeft w:val="0"/>
      <w:marRight w:val="0"/>
      <w:marTop w:val="0"/>
      <w:marBottom w:val="0"/>
      <w:divBdr>
        <w:top w:val="none" w:sz="0" w:space="0" w:color="auto"/>
        <w:left w:val="none" w:sz="0" w:space="0" w:color="auto"/>
        <w:bottom w:val="none" w:sz="0" w:space="0" w:color="auto"/>
        <w:right w:val="none" w:sz="0" w:space="0" w:color="auto"/>
      </w:divBdr>
      <w:divsChild>
        <w:div w:id="1928271591">
          <w:marLeft w:val="0"/>
          <w:marRight w:val="0"/>
          <w:marTop w:val="0"/>
          <w:marBottom w:val="0"/>
          <w:divBdr>
            <w:top w:val="none" w:sz="0" w:space="0" w:color="auto"/>
            <w:left w:val="none" w:sz="0" w:space="0" w:color="auto"/>
            <w:bottom w:val="none" w:sz="0" w:space="0" w:color="auto"/>
            <w:right w:val="none" w:sz="0" w:space="0" w:color="auto"/>
          </w:divBdr>
        </w:div>
      </w:divsChild>
    </w:div>
    <w:div w:id="1928271617">
      <w:marLeft w:val="0"/>
      <w:marRight w:val="0"/>
      <w:marTop w:val="0"/>
      <w:marBottom w:val="0"/>
      <w:divBdr>
        <w:top w:val="none" w:sz="0" w:space="0" w:color="auto"/>
        <w:left w:val="none" w:sz="0" w:space="0" w:color="auto"/>
        <w:bottom w:val="none" w:sz="0" w:space="0" w:color="auto"/>
        <w:right w:val="none" w:sz="0" w:space="0" w:color="auto"/>
      </w:divBdr>
    </w:div>
    <w:div w:id="1928271625">
      <w:marLeft w:val="0"/>
      <w:marRight w:val="0"/>
      <w:marTop w:val="0"/>
      <w:marBottom w:val="0"/>
      <w:divBdr>
        <w:top w:val="none" w:sz="0" w:space="0" w:color="auto"/>
        <w:left w:val="none" w:sz="0" w:space="0" w:color="auto"/>
        <w:bottom w:val="none" w:sz="0" w:space="0" w:color="auto"/>
        <w:right w:val="none" w:sz="0" w:space="0" w:color="auto"/>
      </w:divBdr>
    </w:div>
    <w:div w:id="1928271626">
      <w:marLeft w:val="0"/>
      <w:marRight w:val="0"/>
      <w:marTop w:val="0"/>
      <w:marBottom w:val="0"/>
      <w:divBdr>
        <w:top w:val="none" w:sz="0" w:space="0" w:color="auto"/>
        <w:left w:val="none" w:sz="0" w:space="0" w:color="auto"/>
        <w:bottom w:val="none" w:sz="0" w:space="0" w:color="auto"/>
        <w:right w:val="none" w:sz="0" w:space="0" w:color="auto"/>
      </w:divBdr>
    </w:div>
    <w:div w:id="1928271629">
      <w:marLeft w:val="0"/>
      <w:marRight w:val="0"/>
      <w:marTop w:val="0"/>
      <w:marBottom w:val="0"/>
      <w:divBdr>
        <w:top w:val="none" w:sz="0" w:space="0" w:color="auto"/>
        <w:left w:val="none" w:sz="0" w:space="0" w:color="auto"/>
        <w:bottom w:val="none" w:sz="0" w:space="0" w:color="auto"/>
        <w:right w:val="none" w:sz="0" w:space="0" w:color="auto"/>
      </w:divBdr>
    </w:div>
    <w:div w:id="1928271630">
      <w:marLeft w:val="0"/>
      <w:marRight w:val="0"/>
      <w:marTop w:val="0"/>
      <w:marBottom w:val="0"/>
      <w:divBdr>
        <w:top w:val="none" w:sz="0" w:space="0" w:color="auto"/>
        <w:left w:val="none" w:sz="0" w:space="0" w:color="auto"/>
        <w:bottom w:val="none" w:sz="0" w:space="0" w:color="auto"/>
        <w:right w:val="none" w:sz="0" w:space="0" w:color="auto"/>
      </w:divBdr>
    </w:div>
    <w:div w:id="1928271638">
      <w:marLeft w:val="0"/>
      <w:marRight w:val="0"/>
      <w:marTop w:val="0"/>
      <w:marBottom w:val="0"/>
      <w:divBdr>
        <w:top w:val="none" w:sz="0" w:space="0" w:color="auto"/>
        <w:left w:val="none" w:sz="0" w:space="0" w:color="auto"/>
        <w:bottom w:val="none" w:sz="0" w:space="0" w:color="auto"/>
        <w:right w:val="none" w:sz="0" w:space="0" w:color="auto"/>
      </w:divBdr>
    </w:div>
    <w:div w:id="1928271641">
      <w:marLeft w:val="0"/>
      <w:marRight w:val="0"/>
      <w:marTop w:val="0"/>
      <w:marBottom w:val="0"/>
      <w:divBdr>
        <w:top w:val="none" w:sz="0" w:space="0" w:color="auto"/>
        <w:left w:val="none" w:sz="0" w:space="0" w:color="auto"/>
        <w:bottom w:val="none" w:sz="0" w:space="0" w:color="auto"/>
        <w:right w:val="none" w:sz="0" w:space="0" w:color="auto"/>
      </w:divBdr>
    </w:div>
    <w:div w:id="1928271646">
      <w:marLeft w:val="0"/>
      <w:marRight w:val="0"/>
      <w:marTop w:val="0"/>
      <w:marBottom w:val="0"/>
      <w:divBdr>
        <w:top w:val="none" w:sz="0" w:space="0" w:color="auto"/>
        <w:left w:val="none" w:sz="0" w:space="0" w:color="auto"/>
        <w:bottom w:val="none" w:sz="0" w:space="0" w:color="auto"/>
        <w:right w:val="none" w:sz="0" w:space="0" w:color="auto"/>
      </w:divBdr>
    </w:div>
    <w:div w:id="1928271648">
      <w:marLeft w:val="0"/>
      <w:marRight w:val="0"/>
      <w:marTop w:val="0"/>
      <w:marBottom w:val="0"/>
      <w:divBdr>
        <w:top w:val="none" w:sz="0" w:space="0" w:color="auto"/>
        <w:left w:val="none" w:sz="0" w:space="0" w:color="auto"/>
        <w:bottom w:val="none" w:sz="0" w:space="0" w:color="auto"/>
        <w:right w:val="none" w:sz="0" w:space="0" w:color="auto"/>
      </w:divBdr>
    </w:div>
    <w:div w:id="1928271651">
      <w:marLeft w:val="0"/>
      <w:marRight w:val="0"/>
      <w:marTop w:val="0"/>
      <w:marBottom w:val="0"/>
      <w:divBdr>
        <w:top w:val="none" w:sz="0" w:space="0" w:color="auto"/>
        <w:left w:val="none" w:sz="0" w:space="0" w:color="auto"/>
        <w:bottom w:val="none" w:sz="0" w:space="0" w:color="auto"/>
        <w:right w:val="none" w:sz="0" w:space="0" w:color="auto"/>
      </w:divBdr>
    </w:div>
    <w:div w:id="1928271655">
      <w:marLeft w:val="0"/>
      <w:marRight w:val="0"/>
      <w:marTop w:val="0"/>
      <w:marBottom w:val="0"/>
      <w:divBdr>
        <w:top w:val="none" w:sz="0" w:space="0" w:color="auto"/>
        <w:left w:val="none" w:sz="0" w:space="0" w:color="auto"/>
        <w:bottom w:val="none" w:sz="0" w:space="0" w:color="auto"/>
        <w:right w:val="none" w:sz="0" w:space="0" w:color="auto"/>
      </w:divBdr>
      <w:divsChild>
        <w:div w:id="1928271536">
          <w:marLeft w:val="0"/>
          <w:marRight w:val="0"/>
          <w:marTop w:val="0"/>
          <w:marBottom w:val="0"/>
          <w:divBdr>
            <w:top w:val="none" w:sz="0" w:space="0" w:color="auto"/>
            <w:left w:val="none" w:sz="0" w:space="0" w:color="auto"/>
            <w:bottom w:val="none" w:sz="0" w:space="0" w:color="auto"/>
            <w:right w:val="none" w:sz="0" w:space="0" w:color="auto"/>
          </w:divBdr>
          <w:divsChild>
            <w:div w:id="1928271558">
              <w:marLeft w:val="0"/>
              <w:marRight w:val="0"/>
              <w:marTop w:val="0"/>
              <w:marBottom w:val="0"/>
              <w:divBdr>
                <w:top w:val="none" w:sz="0" w:space="0" w:color="auto"/>
                <w:left w:val="none" w:sz="0" w:space="0" w:color="auto"/>
                <w:bottom w:val="none" w:sz="0" w:space="0" w:color="auto"/>
                <w:right w:val="none" w:sz="0" w:space="0" w:color="auto"/>
              </w:divBdr>
              <w:divsChild>
                <w:div w:id="1928271533">
                  <w:marLeft w:val="0"/>
                  <w:marRight w:val="0"/>
                  <w:marTop w:val="0"/>
                  <w:marBottom w:val="0"/>
                  <w:divBdr>
                    <w:top w:val="none" w:sz="0" w:space="0" w:color="auto"/>
                    <w:left w:val="none" w:sz="0" w:space="0" w:color="auto"/>
                    <w:bottom w:val="none" w:sz="0" w:space="0" w:color="auto"/>
                    <w:right w:val="none" w:sz="0" w:space="0" w:color="auto"/>
                  </w:divBdr>
                  <w:divsChild>
                    <w:div w:id="1928271539">
                      <w:marLeft w:val="0"/>
                      <w:marRight w:val="0"/>
                      <w:marTop w:val="0"/>
                      <w:marBottom w:val="0"/>
                      <w:divBdr>
                        <w:top w:val="none" w:sz="0" w:space="0" w:color="auto"/>
                        <w:left w:val="none" w:sz="0" w:space="0" w:color="auto"/>
                        <w:bottom w:val="none" w:sz="0" w:space="0" w:color="auto"/>
                        <w:right w:val="none" w:sz="0" w:space="0" w:color="auto"/>
                      </w:divBdr>
                      <w:divsChild>
                        <w:div w:id="1928271631">
                          <w:marLeft w:val="0"/>
                          <w:marRight w:val="0"/>
                          <w:marTop w:val="0"/>
                          <w:marBottom w:val="0"/>
                          <w:divBdr>
                            <w:top w:val="none" w:sz="0" w:space="0" w:color="auto"/>
                            <w:left w:val="none" w:sz="0" w:space="0" w:color="auto"/>
                            <w:bottom w:val="none" w:sz="0" w:space="0" w:color="auto"/>
                            <w:right w:val="none" w:sz="0" w:space="0" w:color="auto"/>
                          </w:divBdr>
                        </w:div>
                      </w:divsChild>
                    </w:div>
                    <w:div w:id="1928271563">
                      <w:marLeft w:val="0"/>
                      <w:marRight w:val="0"/>
                      <w:marTop w:val="0"/>
                      <w:marBottom w:val="0"/>
                      <w:divBdr>
                        <w:top w:val="none" w:sz="0" w:space="0" w:color="auto"/>
                        <w:left w:val="none" w:sz="0" w:space="0" w:color="auto"/>
                        <w:bottom w:val="none" w:sz="0" w:space="0" w:color="auto"/>
                        <w:right w:val="none" w:sz="0" w:space="0" w:color="auto"/>
                      </w:divBdr>
                    </w:div>
                  </w:divsChild>
                </w:div>
                <w:div w:id="1928271543">
                  <w:marLeft w:val="0"/>
                  <w:marRight w:val="0"/>
                  <w:marTop w:val="0"/>
                  <w:marBottom w:val="0"/>
                  <w:divBdr>
                    <w:top w:val="none" w:sz="0" w:space="0" w:color="auto"/>
                    <w:left w:val="none" w:sz="0" w:space="0" w:color="auto"/>
                    <w:bottom w:val="none" w:sz="0" w:space="0" w:color="auto"/>
                    <w:right w:val="none" w:sz="0" w:space="0" w:color="auto"/>
                  </w:divBdr>
                  <w:divsChild>
                    <w:div w:id="1928271586">
                      <w:marLeft w:val="0"/>
                      <w:marRight w:val="0"/>
                      <w:marTop w:val="0"/>
                      <w:marBottom w:val="0"/>
                      <w:divBdr>
                        <w:top w:val="none" w:sz="0" w:space="0" w:color="auto"/>
                        <w:left w:val="none" w:sz="0" w:space="0" w:color="auto"/>
                        <w:bottom w:val="none" w:sz="0" w:space="0" w:color="auto"/>
                        <w:right w:val="none" w:sz="0" w:space="0" w:color="auto"/>
                      </w:divBdr>
                    </w:div>
                    <w:div w:id="1928271656">
                      <w:marLeft w:val="0"/>
                      <w:marRight w:val="0"/>
                      <w:marTop w:val="0"/>
                      <w:marBottom w:val="0"/>
                      <w:divBdr>
                        <w:top w:val="none" w:sz="0" w:space="0" w:color="auto"/>
                        <w:left w:val="none" w:sz="0" w:space="0" w:color="auto"/>
                        <w:bottom w:val="none" w:sz="0" w:space="0" w:color="auto"/>
                        <w:right w:val="none" w:sz="0" w:space="0" w:color="auto"/>
                      </w:divBdr>
                      <w:divsChild>
                        <w:div w:id="19282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545">
                  <w:marLeft w:val="0"/>
                  <w:marRight w:val="0"/>
                  <w:marTop w:val="0"/>
                  <w:marBottom w:val="0"/>
                  <w:divBdr>
                    <w:top w:val="none" w:sz="0" w:space="0" w:color="auto"/>
                    <w:left w:val="none" w:sz="0" w:space="0" w:color="auto"/>
                    <w:bottom w:val="none" w:sz="0" w:space="0" w:color="auto"/>
                    <w:right w:val="none" w:sz="0" w:space="0" w:color="auto"/>
                  </w:divBdr>
                  <w:divsChild>
                    <w:div w:id="1928271561">
                      <w:marLeft w:val="0"/>
                      <w:marRight w:val="0"/>
                      <w:marTop w:val="0"/>
                      <w:marBottom w:val="0"/>
                      <w:divBdr>
                        <w:top w:val="none" w:sz="0" w:space="0" w:color="auto"/>
                        <w:left w:val="none" w:sz="0" w:space="0" w:color="auto"/>
                        <w:bottom w:val="none" w:sz="0" w:space="0" w:color="auto"/>
                        <w:right w:val="none" w:sz="0" w:space="0" w:color="auto"/>
                      </w:divBdr>
                      <w:divsChild>
                        <w:div w:id="1928271534">
                          <w:marLeft w:val="0"/>
                          <w:marRight w:val="0"/>
                          <w:marTop w:val="0"/>
                          <w:marBottom w:val="0"/>
                          <w:divBdr>
                            <w:top w:val="none" w:sz="0" w:space="0" w:color="auto"/>
                            <w:left w:val="none" w:sz="0" w:space="0" w:color="auto"/>
                            <w:bottom w:val="none" w:sz="0" w:space="0" w:color="auto"/>
                            <w:right w:val="none" w:sz="0" w:space="0" w:color="auto"/>
                          </w:divBdr>
                          <w:divsChild>
                            <w:div w:id="19282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583">
                      <w:marLeft w:val="0"/>
                      <w:marRight w:val="0"/>
                      <w:marTop w:val="0"/>
                      <w:marBottom w:val="0"/>
                      <w:divBdr>
                        <w:top w:val="none" w:sz="0" w:space="0" w:color="auto"/>
                        <w:left w:val="none" w:sz="0" w:space="0" w:color="auto"/>
                        <w:bottom w:val="none" w:sz="0" w:space="0" w:color="auto"/>
                        <w:right w:val="none" w:sz="0" w:space="0" w:color="auto"/>
                      </w:divBdr>
                    </w:div>
                  </w:divsChild>
                </w:div>
                <w:div w:id="1928271547">
                  <w:marLeft w:val="0"/>
                  <w:marRight w:val="0"/>
                  <w:marTop w:val="0"/>
                  <w:marBottom w:val="0"/>
                  <w:divBdr>
                    <w:top w:val="none" w:sz="0" w:space="0" w:color="auto"/>
                    <w:left w:val="none" w:sz="0" w:space="0" w:color="auto"/>
                    <w:bottom w:val="none" w:sz="0" w:space="0" w:color="auto"/>
                    <w:right w:val="none" w:sz="0" w:space="0" w:color="auto"/>
                  </w:divBdr>
                  <w:divsChild>
                    <w:div w:id="1928271577">
                      <w:marLeft w:val="0"/>
                      <w:marRight w:val="0"/>
                      <w:marTop w:val="0"/>
                      <w:marBottom w:val="0"/>
                      <w:divBdr>
                        <w:top w:val="none" w:sz="0" w:space="0" w:color="auto"/>
                        <w:left w:val="none" w:sz="0" w:space="0" w:color="auto"/>
                        <w:bottom w:val="none" w:sz="0" w:space="0" w:color="auto"/>
                        <w:right w:val="none" w:sz="0" w:space="0" w:color="auto"/>
                      </w:divBdr>
                    </w:div>
                    <w:div w:id="1928271634">
                      <w:marLeft w:val="0"/>
                      <w:marRight w:val="0"/>
                      <w:marTop w:val="0"/>
                      <w:marBottom w:val="0"/>
                      <w:divBdr>
                        <w:top w:val="none" w:sz="0" w:space="0" w:color="auto"/>
                        <w:left w:val="none" w:sz="0" w:space="0" w:color="auto"/>
                        <w:bottom w:val="none" w:sz="0" w:space="0" w:color="auto"/>
                        <w:right w:val="none" w:sz="0" w:space="0" w:color="auto"/>
                      </w:divBdr>
                      <w:divsChild>
                        <w:div w:id="19282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555">
                  <w:marLeft w:val="0"/>
                  <w:marRight w:val="0"/>
                  <w:marTop w:val="0"/>
                  <w:marBottom w:val="0"/>
                  <w:divBdr>
                    <w:top w:val="none" w:sz="0" w:space="0" w:color="auto"/>
                    <w:left w:val="none" w:sz="0" w:space="0" w:color="auto"/>
                    <w:bottom w:val="none" w:sz="0" w:space="0" w:color="auto"/>
                    <w:right w:val="none" w:sz="0" w:space="0" w:color="auto"/>
                  </w:divBdr>
                </w:div>
                <w:div w:id="1928271567">
                  <w:marLeft w:val="0"/>
                  <w:marRight w:val="0"/>
                  <w:marTop w:val="0"/>
                  <w:marBottom w:val="0"/>
                  <w:divBdr>
                    <w:top w:val="none" w:sz="0" w:space="0" w:color="auto"/>
                    <w:left w:val="none" w:sz="0" w:space="0" w:color="auto"/>
                    <w:bottom w:val="none" w:sz="0" w:space="0" w:color="auto"/>
                    <w:right w:val="none" w:sz="0" w:space="0" w:color="auto"/>
                  </w:divBdr>
                  <w:divsChild>
                    <w:div w:id="1928271578">
                      <w:marLeft w:val="0"/>
                      <w:marRight w:val="0"/>
                      <w:marTop w:val="0"/>
                      <w:marBottom w:val="0"/>
                      <w:divBdr>
                        <w:top w:val="none" w:sz="0" w:space="0" w:color="auto"/>
                        <w:left w:val="none" w:sz="0" w:space="0" w:color="auto"/>
                        <w:bottom w:val="none" w:sz="0" w:space="0" w:color="auto"/>
                        <w:right w:val="none" w:sz="0" w:space="0" w:color="auto"/>
                      </w:divBdr>
                    </w:div>
                  </w:divsChild>
                </w:div>
                <w:div w:id="1928271572">
                  <w:marLeft w:val="0"/>
                  <w:marRight w:val="0"/>
                  <w:marTop w:val="0"/>
                  <w:marBottom w:val="0"/>
                  <w:divBdr>
                    <w:top w:val="none" w:sz="0" w:space="0" w:color="auto"/>
                    <w:left w:val="none" w:sz="0" w:space="0" w:color="auto"/>
                    <w:bottom w:val="none" w:sz="0" w:space="0" w:color="auto"/>
                    <w:right w:val="none" w:sz="0" w:space="0" w:color="auto"/>
                  </w:divBdr>
                  <w:divsChild>
                    <w:div w:id="1928271523">
                      <w:marLeft w:val="0"/>
                      <w:marRight w:val="0"/>
                      <w:marTop w:val="0"/>
                      <w:marBottom w:val="0"/>
                      <w:divBdr>
                        <w:top w:val="none" w:sz="0" w:space="0" w:color="auto"/>
                        <w:left w:val="none" w:sz="0" w:space="0" w:color="auto"/>
                        <w:bottom w:val="none" w:sz="0" w:space="0" w:color="auto"/>
                        <w:right w:val="none" w:sz="0" w:space="0" w:color="auto"/>
                      </w:divBdr>
                      <w:divsChild>
                        <w:div w:id="1928271566">
                          <w:marLeft w:val="0"/>
                          <w:marRight w:val="0"/>
                          <w:marTop w:val="0"/>
                          <w:marBottom w:val="0"/>
                          <w:divBdr>
                            <w:top w:val="none" w:sz="0" w:space="0" w:color="auto"/>
                            <w:left w:val="none" w:sz="0" w:space="0" w:color="auto"/>
                            <w:bottom w:val="none" w:sz="0" w:space="0" w:color="auto"/>
                            <w:right w:val="none" w:sz="0" w:space="0" w:color="auto"/>
                          </w:divBdr>
                        </w:div>
                      </w:divsChild>
                    </w:div>
                    <w:div w:id="1928271618">
                      <w:marLeft w:val="0"/>
                      <w:marRight w:val="0"/>
                      <w:marTop w:val="0"/>
                      <w:marBottom w:val="0"/>
                      <w:divBdr>
                        <w:top w:val="none" w:sz="0" w:space="0" w:color="auto"/>
                        <w:left w:val="none" w:sz="0" w:space="0" w:color="auto"/>
                        <w:bottom w:val="none" w:sz="0" w:space="0" w:color="auto"/>
                        <w:right w:val="none" w:sz="0" w:space="0" w:color="auto"/>
                      </w:divBdr>
                    </w:div>
                  </w:divsChild>
                </w:div>
                <w:div w:id="1928271573">
                  <w:marLeft w:val="0"/>
                  <w:marRight w:val="0"/>
                  <w:marTop w:val="0"/>
                  <w:marBottom w:val="0"/>
                  <w:divBdr>
                    <w:top w:val="none" w:sz="0" w:space="0" w:color="auto"/>
                    <w:left w:val="none" w:sz="0" w:space="0" w:color="auto"/>
                    <w:bottom w:val="none" w:sz="0" w:space="0" w:color="auto"/>
                    <w:right w:val="none" w:sz="0" w:space="0" w:color="auto"/>
                  </w:divBdr>
                </w:div>
                <w:div w:id="1928271579">
                  <w:marLeft w:val="0"/>
                  <w:marRight w:val="0"/>
                  <w:marTop w:val="0"/>
                  <w:marBottom w:val="0"/>
                  <w:divBdr>
                    <w:top w:val="none" w:sz="0" w:space="0" w:color="auto"/>
                    <w:left w:val="none" w:sz="0" w:space="0" w:color="auto"/>
                    <w:bottom w:val="none" w:sz="0" w:space="0" w:color="auto"/>
                    <w:right w:val="none" w:sz="0" w:space="0" w:color="auto"/>
                  </w:divBdr>
                  <w:divsChild>
                    <w:div w:id="1928271574">
                      <w:marLeft w:val="0"/>
                      <w:marRight w:val="0"/>
                      <w:marTop w:val="0"/>
                      <w:marBottom w:val="0"/>
                      <w:divBdr>
                        <w:top w:val="none" w:sz="0" w:space="0" w:color="auto"/>
                        <w:left w:val="none" w:sz="0" w:space="0" w:color="auto"/>
                        <w:bottom w:val="none" w:sz="0" w:space="0" w:color="auto"/>
                        <w:right w:val="none" w:sz="0" w:space="0" w:color="auto"/>
                      </w:divBdr>
                    </w:div>
                    <w:div w:id="1928271588">
                      <w:marLeft w:val="0"/>
                      <w:marRight w:val="0"/>
                      <w:marTop w:val="0"/>
                      <w:marBottom w:val="0"/>
                      <w:divBdr>
                        <w:top w:val="none" w:sz="0" w:space="0" w:color="auto"/>
                        <w:left w:val="none" w:sz="0" w:space="0" w:color="auto"/>
                        <w:bottom w:val="none" w:sz="0" w:space="0" w:color="auto"/>
                        <w:right w:val="none" w:sz="0" w:space="0" w:color="auto"/>
                      </w:divBdr>
                      <w:divsChild>
                        <w:div w:id="19282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581">
                  <w:marLeft w:val="0"/>
                  <w:marRight w:val="0"/>
                  <w:marTop w:val="0"/>
                  <w:marBottom w:val="0"/>
                  <w:divBdr>
                    <w:top w:val="none" w:sz="0" w:space="0" w:color="auto"/>
                    <w:left w:val="none" w:sz="0" w:space="0" w:color="auto"/>
                    <w:bottom w:val="none" w:sz="0" w:space="0" w:color="auto"/>
                    <w:right w:val="none" w:sz="0" w:space="0" w:color="auto"/>
                  </w:divBdr>
                  <w:divsChild>
                    <w:div w:id="1928271628">
                      <w:marLeft w:val="0"/>
                      <w:marRight w:val="0"/>
                      <w:marTop w:val="0"/>
                      <w:marBottom w:val="0"/>
                      <w:divBdr>
                        <w:top w:val="none" w:sz="0" w:space="0" w:color="auto"/>
                        <w:left w:val="none" w:sz="0" w:space="0" w:color="auto"/>
                        <w:bottom w:val="none" w:sz="0" w:space="0" w:color="auto"/>
                        <w:right w:val="none" w:sz="0" w:space="0" w:color="auto"/>
                      </w:divBdr>
                      <w:divsChild>
                        <w:div w:id="1928271576">
                          <w:marLeft w:val="0"/>
                          <w:marRight w:val="0"/>
                          <w:marTop w:val="0"/>
                          <w:marBottom w:val="0"/>
                          <w:divBdr>
                            <w:top w:val="none" w:sz="0" w:space="0" w:color="auto"/>
                            <w:left w:val="none" w:sz="0" w:space="0" w:color="auto"/>
                            <w:bottom w:val="none" w:sz="0" w:space="0" w:color="auto"/>
                            <w:right w:val="none" w:sz="0" w:space="0" w:color="auto"/>
                          </w:divBdr>
                        </w:div>
                      </w:divsChild>
                    </w:div>
                    <w:div w:id="1928271645">
                      <w:marLeft w:val="0"/>
                      <w:marRight w:val="0"/>
                      <w:marTop w:val="0"/>
                      <w:marBottom w:val="0"/>
                      <w:divBdr>
                        <w:top w:val="none" w:sz="0" w:space="0" w:color="auto"/>
                        <w:left w:val="none" w:sz="0" w:space="0" w:color="auto"/>
                        <w:bottom w:val="none" w:sz="0" w:space="0" w:color="auto"/>
                        <w:right w:val="none" w:sz="0" w:space="0" w:color="auto"/>
                      </w:divBdr>
                    </w:div>
                  </w:divsChild>
                </w:div>
                <w:div w:id="1928271593">
                  <w:marLeft w:val="0"/>
                  <w:marRight w:val="0"/>
                  <w:marTop w:val="0"/>
                  <w:marBottom w:val="0"/>
                  <w:divBdr>
                    <w:top w:val="none" w:sz="0" w:space="0" w:color="auto"/>
                    <w:left w:val="none" w:sz="0" w:space="0" w:color="auto"/>
                    <w:bottom w:val="none" w:sz="0" w:space="0" w:color="auto"/>
                    <w:right w:val="none" w:sz="0" w:space="0" w:color="auto"/>
                  </w:divBdr>
                  <w:divsChild>
                    <w:div w:id="1928271635">
                      <w:marLeft w:val="0"/>
                      <w:marRight w:val="0"/>
                      <w:marTop w:val="0"/>
                      <w:marBottom w:val="0"/>
                      <w:divBdr>
                        <w:top w:val="none" w:sz="0" w:space="0" w:color="auto"/>
                        <w:left w:val="none" w:sz="0" w:space="0" w:color="auto"/>
                        <w:bottom w:val="none" w:sz="0" w:space="0" w:color="auto"/>
                        <w:right w:val="none" w:sz="0" w:space="0" w:color="auto"/>
                      </w:divBdr>
                      <w:divsChild>
                        <w:div w:id="1928271649">
                          <w:marLeft w:val="0"/>
                          <w:marRight w:val="0"/>
                          <w:marTop w:val="0"/>
                          <w:marBottom w:val="0"/>
                          <w:divBdr>
                            <w:top w:val="none" w:sz="0" w:space="0" w:color="auto"/>
                            <w:left w:val="none" w:sz="0" w:space="0" w:color="auto"/>
                            <w:bottom w:val="none" w:sz="0" w:space="0" w:color="auto"/>
                            <w:right w:val="none" w:sz="0" w:space="0" w:color="auto"/>
                          </w:divBdr>
                        </w:div>
                      </w:divsChild>
                    </w:div>
                    <w:div w:id="1928271653">
                      <w:marLeft w:val="0"/>
                      <w:marRight w:val="0"/>
                      <w:marTop w:val="0"/>
                      <w:marBottom w:val="0"/>
                      <w:divBdr>
                        <w:top w:val="none" w:sz="0" w:space="0" w:color="auto"/>
                        <w:left w:val="none" w:sz="0" w:space="0" w:color="auto"/>
                        <w:bottom w:val="none" w:sz="0" w:space="0" w:color="auto"/>
                        <w:right w:val="none" w:sz="0" w:space="0" w:color="auto"/>
                      </w:divBdr>
                    </w:div>
                  </w:divsChild>
                </w:div>
                <w:div w:id="1928271602">
                  <w:marLeft w:val="0"/>
                  <w:marRight w:val="0"/>
                  <w:marTop w:val="0"/>
                  <w:marBottom w:val="0"/>
                  <w:divBdr>
                    <w:top w:val="none" w:sz="0" w:space="0" w:color="auto"/>
                    <w:left w:val="none" w:sz="0" w:space="0" w:color="auto"/>
                    <w:bottom w:val="none" w:sz="0" w:space="0" w:color="auto"/>
                    <w:right w:val="none" w:sz="0" w:space="0" w:color="auto"/>
                  </w:divBdr>
                  <w:divsChild>
                    <w:div w:id="1928271614">
                      <w:marLeft w:val="0"/>
                      <w:marRight w:val="0"/>
                      <w:marTop w:val="0"/>
                      <w:marBottom w:val="0"/>
                      <w:divBdr>
                        <w:top w:val="none" w:sz="0" w:space="0" w:color="auto"/>
                        <w:left w:val="none" w:sz="0" w:space="0" w:color="auto"/>
                        <w:bottom w:val="none" w:sz="0" w:space="0" w:color="auto"/>
                        <w:right w:val="none" w:sz="0" w:space="0" w:color="auto"/>
                      </w:divBdr>
                    </w:div>
                    <w:div w:id="1928271643">
                      <w:marLeft w:val="0"/>
                      <w:marRight w:val="0"/>
                      <w:marTop w:val="0"/>
                      <w:marBottom w:val="0"/>
                      <w:divBdr>
                        <w:top w:val="none" w:sz="0" w:space="0" w:color="auto"/>
                        <w:left w:val="none" w:sz="0" w:space="0" w:color="auto"/>
                        <w:bottom w:val="none" w:sz="0" w:space="0" w:color="auto"/>
                        <w:right w:val="none" w:sz="0" w:space="0" w:color="auto"/>
                      </w:divBdr>
                      <w:divsChild>
                        <w:div w:id="19282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607">
                  <w:marLeft w:val="0"/>
                  <w:marRight w:val="0"/>
                  <w:marTop w:val="0"/>
                  <w:marBottom w:val="0"/>
                  <w:divBdr>
                    <w:top w:val="none" w:sz="0" w:space="0" w:color="auto"/>
                    <w:left w:val="none" w:sz="0" w:space="0" w:color="auto"/>
                    <w:bottom w:val="none" w:sz="0" w:space="0" w:color="auto"/>
                    <w:right w:val="none" w:sz="0" w:space="0" w:color="auto"/>
                  </w:divBdr>
                  <w:divsChild>
                    <w:div w:id="1928271520">
                      <w:marLeft w:val="0"/>
                      <w:marRight w:val="0"/>
                      <w:marTop w:val="0"/>
                      <w:marBottom w:val="0"/>
                      <w:divBdr>
                        <w:top w:val="none" w:sz="0" w:space="0" w:color="auto"/>
                        <w:left w:val="none" w:sz="0" w:space="0" w:color="auto"/>
                        <w:bottom w:val="none" w:sz="0" w:space="0" w:color="auto"/>
                        <w:right w:val="none" w:sz="0" w:space="0" w:color="auto"/>
                      </w:divBdr>
                      <w:divsChild>
                        <w:div w:id="1928271570">
                          <w:marLeft w:val="0"/>
                          <w:marRight w:val="0"/>
                          <w:marTop w:val="0"/>
                          <w:marBottom w:val="0"/>
                          <w:divBdr>
                            <w:top w:val="none" w:sz="0" w:space="0" w:color="auto"/>
                            <w:left w:val="none" w:sz="0" w:space="0" w:color="auto"/>
                            <w:bottom w:val="none" w:sz="0" w:space="0" w:color="auto"/>
                            <w:right w:val="none" w:sz="0" w:space="0" w:color="auto"/>
                          </w:divBdr>
                        </w:div>
                      </w:divsChild>
                    </w:div>
                    <w:div w:id="1928271559">
                      <w:marLeft w:val="0"/>
                      <w:marRight w:val="0"/>
                      <w:marTop w:val="0"/>
                      <w:marBottom w:val="0"/>
                      <w:divBdr>
                        <w:top w:val="none" w:sz="0" w:space="0" w:color="auto"/>
                        <w:left w:val="none" w:sz="0" w:space="0" w:color="auto"/>
                        <w:bottom w:val="none" w:sz="0" w:space="0" w:color="auto"/>
                        <w:right w:val="none" w:sz="0" w:space="0" w:color="auto"/>
                      </w:divBdr>
                    </w:div>
                  </w:divsChild>
                </w:div>
                <w:div w:id="1928271612">
                  <w:marLeft w:val="0"/>
                  <w:marRight w:val="0"/>
                  <w:marTop w:val="0"/>
                  <w:marBottom w:val="0"/>
                  <w:divBdr>
                    <w:top w:val="none" w:sz="0" w:space="0" w:color="auto"/>
                    <w:left w:val="none" w:sz="0" w:space="0" w:color="auto"/>
                    <w:bottom w:val="none" w:sz="0" w:space="0" w:color="auto"/>
                    <w:right w:val="none" w:sz="0" w:space="0" w:color="auto"/>
                  </w:divBdr>
                  <w:divsChild>
                    <w:div w:id="1928271636">
                      <w:marLeft w:val="0"/>
                      <w:marRight w:val="0"/>
                      <w:marTop w:val="0"/>
                      <w:marBottom w:val="0"/>
                      <w:divBdr>
                        <w:top w:val="none" w:sz="0" w:space="0" w:color="auto"/>
                        <w:left w:val="none" w:sz="0" w:space="0" w:color="auto"/>
                        <w:bottom w:val="none" w:sz="0" w:space="0" w:color="auto"/>
                        <w:right w:val="none" w:sz="0" w:space="0" w:color="auto"/>
                      </w:divBdr>
                    </w:div>
                  </w:divsChild>
                </w:div>
                <w:div w:id="1928271619">
                  <w:marLeft w:val="0"/>
                  <w:marRight w:val="0"/>
                  <w:marTop w:val="0"/>
                  <w:marBottom w:val="0"/>
                  <w:divBdr>
                    <w:top w:val="none" w:sz="0" w:space="0" w:color="auto"/>
                    <w:left w:val="none" w:sz="0" w:space="0" w:color="auto"/>
                    <w:bottom w:val="none" w:sz="0" w:space="0" w:color="auto"/>
                    <w:right w:val="none" w:sz="0" w:space="0" w:color="auto"/>
                  </w:divBdr>
                  <w:divsChild>
                    <w:div w:id="1928271530">
                      <w:marLeft w:val="0"/>
                      <w:marRight w:val="0"/>
                      <w:marTop w:val="0"/>
                      <w:marBottom w:val="0"/>
                      <w:divBdr>
                        <w:top w:val="none" w:sz="0" w:space="0" w:color="auto"/>
                        <w:left w:val="none" w:sz="0" w:space="0" w:color="auto"/>
                        <w:bottom w:val="none" w:sz="0" w:space="0" w:color="auto"/>
                        <w:right w:val="none" w:sz="0" w:space="0" w:color="auto"/>
                      </w:divBdr>
                    </w:div>
                    <w:div w:id="1928271627">
                      <w:marLeft w:val="0"/>
                      <w:marRight w:val="0"/>
                      <w:marTop w:val="0"/>
                      <w:marBottom w:val="0"/>
                      <w:divBdr>
                        <w:top w:val="none" w:sz="0" w:space="0" w:color="auto"/>
                        <w:left w:val="none" w:sz="0" w:space="0" w:color="auto"/>
                        <w:bottom w:val="none" w:sz="0" w:space="0" w:color="auto"/>
                        <w:right w:val="none" w:sz="0" w:space="0" w:color="auto"/>
                      </w:divBdr>
                      <w:divsChild>
                        <w:div w:id="19282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640">
                  <w:marLeft w:val="0"/>
                  <w:marRight w:val="0"/>
                  <w:marTop w:val="0"/>
                  <w:marBottom w:val="0"/>
                  <w:divBdr>
                    <w:top w:val="none" w:sz="0" w:space="0" w:color="auto"/>
                    <w:left w:val="none" w:sz="0" w:space="0" w:color="auto"/>
                    <w:bottom w:val="none" w:sz="0" w:space="0" w:color="auto"/>
                    <w:right w:val="none" w:sz="0" w:space="0" w:color="auto"/>
                  </w:divBdr>
                  <w:divsChild>
                    <w:div w:id="1928271519">
                      <w:marLeft w:val="0"/>
                      <w:marRight w:val="0"/>
                      <w:marTop w:val="0"/>
                      <w:marBottom w:val="0"/>
                      <w:divBdr>
                        <w:top w:val="none" w:sz="0" w:space="0" w:color="auto"/>
                        <w:left w:val="none" w:sz="0" w:space="0" w:color="auto"/>
                        <w:bottom w:val="none" w:sz="0" w:space="0" w:color="auto"/>
                        <w:right w:val="none" w:sz="0" w:space="0" w:color="auto"/>
                      </w:divBdr>
                    </w:div>
                    <w:div w:id="1928271652">
                      <w:marLeft w:val="0"/>
                      <w:marRight w:val="0"/>
                      <w:marTop w:val="0"/>
                      <w:marBottom w:val="0"/>
                      <w:divBdr>
                        <w:top w:val="none" w:sz="0" w:space="0" w:color="auto"/>
                        <w:left w:val="none" w:sz="0" w:space="0" w:color="auto"/>
                        <w:bottom w:val="none" w:sz="0" w:space="0" w:color="auto"/>
                        <w:right w:val="none" w:sz="0" w:space="0" w:color="auto"/>
                      </w:divBdr>
                      <w:divsChild>
                        <w:div w:id="19282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642">
                  <w:marLeft w:val="0"/>
                  <w:marRight w:val="0"/>
                  <w:marTop w:val="0"/>
                  <w:marBottom w:val="0"/>
                  <w:divBdr>
                    <w:top w:val="none" w:sz="0" w:space="0" w:color="auto"/>
                    <w:left w:val="none" w:sz="0" w:space="0" w:color="auto"/>
                    <w:bottom w:val="none" w:sz="0" w:space="0" w:color="auto"/>
                    <w:right w:val="none" w:sz="0" w:space="0" w:color="auto"/>
                  </w:divBdr>
                  <w:divsChild>
                    <w:div w:id="1928271526">
                      <w:marLeft w:val="0"/>
                      <w:marRight w:val="0"/>
                      <w:marTop w:val="0"/>
                      <w:marBottom w:val="0"/>
                      <w:divBdr>
                        <w:top w:val="none" w:sz="0" w:space="0" w:color="auto"/>
                        <w:left w:val="none" w:sz="0" w:space="0" w:color="auto"/>
                        <w:bottom w:val="none" w:sz="0" w:space="0" w:color="auto"/>
                        <w:right w:val="none" w:sz="0" w:space="0" w:color="auto"/>
                      </w:divBdr>
                      <w:divsChild>
                        <w:div w:id="1928271644">
                          <w:marLeft w:val="0"/>
                          <w:marRight w:val="0"/>
                          <w:marTop w:val="0"/>
                          <w:marBottom w:val="0"/>
                          <w:divBdr>
                            <w:top w:val="none" w:sz="0" w:space="0" w:color="auto"/>
                            <w:left w:val="none" w:sz="0" w:space="0" w:color="auto"/>
                            <w:bottom w:val="none" w:sz="0" w:space="0" w:color="auto"/>
                            <w:right w:val="none" w:sz="0" w:space="0" w:color="auto"/>
                          </w:divBdr>
                        </w:div>
                      </w:divsChild>
                    </w:div>
                    <w:div w:id="1928271615">
                      <w:marLeft w:val="0"/>
                      <w:marRight w:val="0"/>
                      <w:marTop w:val="0"/>
                      <w:marBottom w:val="0"/>
                      <w:divBdr>
                        <w:top w:val="none" w:sz="0" w:space="0" w:color="auto"/>
                        <w:left w:val="none" w:sz="0" w:space="0" w:color="auto"/>
                        <w:bottom w:val="none" w:sz="0" w:space="0" w:color="auto"/>
                        <w:right w:val="none" w:sz="0" w:space="0" w:color="auto"/>
                      </w:divBdr>
                    </w:div>
                  </w:divsChild>
                </w:div>
                <w:div w:id="1928271654">
                  <w:marLeft w:val="0"/>
                  <w:marRight w:val="0"/>
                  <w:marTop w:val="0"/>
                  <w:marBottom w:val="0"/>
                  <w:divBdr>
                    <w:top w:val="none" w:sz="0" w:space="0" w:color="auto"/>
                    <w:left w:val="none" w:sz="0" w:space="0" w:color="auto"/>
                    <w:bottom w:val="none" w:sz="0" w:space="0" w:color="auto"/>
                    <w:right w:val="none" w:sz="0" w:space="0" w:color="auto"/>
                  </w:divBdr>
                  <w:divsChild>
                    <w:div w:id="1928271575">
                      <w:marLeft w:val="0"/>
                      <w:marRight w:val="0"/>
                      <w:marTop w:val="0"/>
                      <w:marBottom w:val="0"/>
                      <w:divBdr>
                        <w:top w:val="none" w:sz="0" w:space="0" w:color="auto"/>
                        <w:left w:val="none" w:sz="0" w:space="0" w:color="auto"/>
                        <w:bottom w:val="none" w:sz="0" w:space="0" w:color="auto"/>
                        <w:right w:val="none" w:sz="0" w:space="0" w:color="auto"/>
                      </w:divBdr>
                      <w:divsChild>
                        <w:div w:id="1928271596">
                          <w:marLeft w:val="0"/>
                          <w:marRight w:val="0"/>
                          <w:marTop w:val="0"/>
                          <w:marBottom w:val="0"/>
                          <w:divBdr>
                            <w:top w:val="none" w:sz="0" w:space="0" w:color="auto"/>
                            <w:left w:val="none" w:sz="0" w:space="0" w:color="auto"/>
                            <w:bottom w:val="none" w:sz="0" w:space="0" w:color="auto"/>
                            <w:right w:val="none" w:sz="0" w:space="0" w:color="auto"/>
                          </w:divBdr>
                        </w:div>
                      </w:divsChild>
                    </w:div>
                    <w:div w:id="19282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271542">
          <w:marLeft w:val="0"/>
          <w:marRight w:val="0"/>
          <w:marTop w:val="0"/>
          <w:marBottom w:val="0"/>
          <w:divBdr>
            <w:top w:val="none" w:sz="0" w:space="0" w:color="auto"/>
            <w:left w:val="none" w:sz="0" w:space="0" w:color="auto"/>
            <w:bottom w:val="none" w:sz="0" w:space="0" w:color="auto"/>
            <w:right w:val="none" w:sz="0" w:space="0" w:color="auto"/>
          </w:divBdr>
          <w:divsChild>
            <w:div w:id="1928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1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mir-teatra.org/news/chto_takoe_teatr_istorija_teatra/2015-04-27-53&amp;sa=D&amp;ust=1610493079778000&amp;usg=AOvVaw1fCOgQi8Nha1Qz_V597OoN" TargetMode="External"/><Relationship Id="rId13" Type="http://schemas.openxmlformats.org/officeDocument/2006/relationships/hyperlink" Target="https://www.google.com/url?q=http://life.mosmetod.ru/index.php/item/teatralnaya-shpargalka&amp;sa=D&amp;ust=1610493079780000&amp;usg=AOvVaw3IsF60Yg3NHqRU6m2aTRgp" TargetMode="External"/><Relationship Id="rId18" Type="http://schemas.openxmlformats.org/officeDocument/2006/relationships/hyperlink" Target="https://xn--j1ahfl.xn--p1ai/library/stcenarij_literaturnoj_gostinoj_posvyashyonnoj_dnyu_po_181350.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google.com/url?q=https://ddt-pervomay.rnd.muzkult.ru/media/2018/12/08/1211269333/4._Detskij_teatr_Lila.pdf&amp;sa=D&amp;ust=1610493079784000&amp;usg=AOvVaw2HkRHQSpBYEZDLQNg3e7Az" TargetMode="External"/><Relationship Id="rId7" Type="http://schemas.openxmlformats.org/officeDocument/2006/relationships/hyperlink" Target="https://www.google.com/url?q=http://ddt-kalininskaya.ru/wp-content/uploads/2020/05/%25D0%25BF%25D0%25BE%25D0%25BB%25D0%25BE%25D0%25B6%25D0%25B5%25D0%25BD%25D0%25B8%25D0%25B5-%25D0%25BE%25D0%25B1-%25D0%25BE%25D1%2580%25D0%25B3%25D0%25B0%25D0%25BD%25D0%25B8%25D0%25B7%25D0%25B0%25D1%2586%25D0%25B8%25D0%25B8-%25D0%259E%25D0%259F-%25D1%2581-%25D0%25AD%25D0%259E-%25D0%25B8-%25D0%2594%25D0%259E%25D0%25A2.pdf&amp;sa=D&amp;ust=1610493079745000&amp;usg=AOvVaw3ShRpjsVvqCHsgTWm0y9ux" TargetMode="External"/><Relationship Id="rId12" Type="http://schemas.openxmlformats.org/officeDocument/2006/relationships/hyperlink" Target="https://www.google.com/url?q=https://zen.yandex.ru/media/id/5cc78dbf55033c00b3b3bea9/ustroistvo-teatra-akt-1-kratkoe-opisanie-ustroistva-teatra-5d1a6cb5bd2e7e00ad726531&amp;sa=D&amp;ust=1610493079780000&amp;usg=AOvVaw0ILJ3945rhCkP7PdhKMcOr" TargetMode="External"/><Relationship Id="rId17" Type="http://schemas.openxmlformats.org/officeDocument/2006/relationships/hyperlink" Target="http://ntroichkoe12.gbu.su/wp-content/uploads/sites/268/2019/02/%D0%A1%D0%91%D0%9E%D0%A0%D0%9D%D0%98%D0%9A-%D0%A1%D0%A6%D0%95%D0%9D%D0%90%D0%A0%D0%98%D0%95%D0%92-%D0%9B%D0%98%D0%A2%D0%95%D0%A0%D0%90%D0%A2%D0%A3%D0%A0%D0%9D%D0%AB%D0%A5-%D0%93%D0%9E%D0%A1%D0%A2%D0%98%D0%9D%D0%AB%D0%A5-%D0%94%D0%9B%D0%AF-%D0%A3%D0%A7%D0%90%D0%A9%D0%98%D0%A5%D0%A1%D0%AF-%D0%A1%D0%A0%D0%95%D0%94%D0%9D%D0%95%D0%99-%D0%98-%D0%A1%D0%A2%D0%90%D0%A0%D0%A8%D0%95%D0%99-%D0%A8%D0%9A%D0%9E%D0%9B%D0%AB_compressed.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q=https://nsportal.ru/detskiy-sad/raznoe/2014/03/22/zanyatie-v-teatralnom-kruzhke-ritmoplastika&amp;sa=D&amp;ust=1610493079781000&amp;usg=AOvVaw2vvRnySf18f1K0obJ42jNY" TargetMode="External"/><Relationship Id="rId20" Type="http://schemas.openxmlformats.org/officeDocument/2006/relationships/hyperlink" Target="https://www.google.com/url?q=https://www.kanal-o.ru/news/9379&amp;sa=D&amp;ust=1610493079783000&amp;usg=AOvVaw1wQb5vKuYbcU1EyMk21E2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url?q=https://dic.academic.ru/dic.nsf/enc_colier/2977/%25D0%25A2%25D0%2595%25D0%2590%25D0%25A2%25D0%25A0&amp;sa=D&amp;ust=1610493079779000&amp;usg=AOvVaw2O2DiflI4ssMUta8ZDRBPc" TargetMode="External"/><Relationship Id="rId24" Type="http://schemas.openxmlformats.org/officeDocument/2006/relationships/hyperlink" Target="https://www.google.com/url?q=https://nsportal.ru/detskiy-sad/raznoe/2012/01/10/seminar-praktikum-izgotovlenie-kostyumov-i-atributov-d&amp;sa=D&amp;ust=1610493079785000&amp;usg=AOvVaw0FLuSpmkYLoOXJ5kSri8xq" TargetMode="External"/><Relationship Id="rId5" Type="http://schemas.openxmlformats.org/officeDocument/2006/relationships/webSettings" Target="webSettings.xml"/><Relationship Id="rId15" Type="http://schemas.openxmlformats.org/officeDocument/2006/relationships/hyperlink" Target="https://www.google.com/url?q=https://nsportal.ru/detskiy-sad/raznoe/2018/10/01/osnovy-teatralnoy-kultury&amp;sa=D&amp;ust=1610493079781000&amp;usg=AOvVaw0pwPUbnHjrM-8Hq8KKXlmg" TargetMode="External"/><Relationship Id="rId23" Type="http://schemas.openxmlformats.org/officeDocument/2006/relationships/hyperlink" Target="https://www.google.com/url?q=https://www.kid-edu.ru/catalog/igrovoe_oborudovanie_i_uchebnye_posobiya/teatralnye_rekvizity_i_kostyumy/kostyumy_dlya_teatralizovannoy_deyatelnosti/&amp;sa=D&amp;ust=1610493079785000&amp;usg=AOvVaw3jBtzfMFu2xD7dAYkYV0Sa" TargetMode="External"/><Relationship Id="rId10" Type="http://schemas.openxmlformats.org/officeDocument/2006/relationships/hyperlink" Target="https://www.google.com/url?q=https://www.krugosvet.ru/enc/kultura_i_obrazovanie/teatr_i_kino/TEATR.html&amp;sa=D&amp;ust=1610493079779000&amp;usg=AOvVaw35mQXBnI-VhCAClgRGEzzk" TargetMode="External"/><Relationship Id="rId19" Type="http://schemas.openxmlformats.org/officeDocument/2006/relationships/hyperlink" Target="https://www.google.com/url?q=https://nsportal.ru/shkola/dopolnitelnoe-obrazovanie/library/2012/12/06/v-pomoshch-rukovoditelyu-teatralnogo-kruzhka&amp;sa=D&amp;ust=1610493079783000&amp;usg=AOvVaw3TbycI4NB8RbkmY5mExdzy" TargetMode="External"/><Relationship Id="rId4" Type="http://schemas.openxmlformats.org/officeDocument/2006/relationships/settings" Target="settings.xml"/><Relationship Id="rId9" Type="http://schemas.openxmlformats.org/officeDocument/2006/relationships/hyperlink" Target="https://www.google.com/url?q=https://yandex.ru/promo/yavteatre/theater_types_guide&amp;sa=D&amp;ust=1610493079779000&amp;usg=AOvVaw0yAYDCQRnBIxwxMo3sujha" TargetMode="External"/><Relationship Id="rId14" Type="http://schemas.openxmlformats.org/officeDocument/2006/relationships/hyperlink" Target="https://www.google.com/url?q=http://art-complex.ru/pages/slovar/&amp;sa=D&amp;ust=1610493079780000&amp;usg=AOvVaw0kRVTjWS-pjjuB4YXTXPmy" TargetMode="External"/><Relationship Id="rId22" Type="http://schemas.openxmlformats.org/officeDocument/2006/relationships/hyperlink" Target="https://www.google.com/url?q=https://kukuriku.ru/detskie-uchrezhdeniya/kruzhki-sekcii/teatralnye/&amp;sa=D&amp;ust=1610493079784000&amp;usg=AOvVaw1gpfH-JWrU6ptXpuDHcqD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11354</Words>
  <Characters>64720</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vt:lpstr>
    </vt:vector>
  </TitlesOfParts>
  <Company>Grizli777</Company>
  <LinksUpToDate>false</LinksUpToDate>
  <CharactersWithSpaces>75923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dc:title>
  <dc:creator>User</dc:creator>
  <cp:lastModifiedBy>user</cp:lastModifiedBy>
  <cp:revision>2</cp:revision>
  <cp:lastPrinted>2024-01-09T11:01:00Z</cp:lastPrinted>
  <dcterms:created xsi:type="dcterms:W3CDTF">2024-11-11T07:00:00Z</dcterms:created>
  <dcterms:modified xsi:type="dcterms:W3CDTF">2024-11-11T07:00:00Z</dcterms:modified>
</cp:coreProperties>
</file>